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021" w:rsidRDefault="00D60021" w:rsidP="00D60021">
      <w:pPr>
        <w:jc w:val="center"/>
        <w:rPr>
          <w:b/>
        </w:rPr>
      </w:pPr>
    </w:p>
    <w:p w:rsidR="00D60021" w:rsidRPr="00D60021" w:rsidRDefault="00D60021" w:rsidP="00D60021">
      <w:pPr>
        <w:jc w:val="center"/>
        <w:rPr>
          <w:rFonts w:asciiTheme="minorHAnsi" w:hAnsiTheme="minorHAnsi" w:cstheme="minorHAnsi"/>
          <w:b/>
        </w:rPr>
      </w:pPr>
      <w:r w:rsidRPr="00D60021">
        <w:rPr>
          <w:rFonts w:asciiTheme="minorHAnsi" w:hAnsiTheme="minorHAnsi" w:cstheme="minorHAnsi"/>
          <w:b/>
        </w:rPr>
        <w:t xml:space="preserve">CORSO BASE PER VOLONTARI </w:t>
      </w:r>
      <w:proofErr w:type="spellStart"/>
      <w:r w:rsidRPr="00D60021">
        <w:rPr>
          <w:rFonts w:asciiTheme="minorHAnsi" w:hAnsiTheme="minorHAnsi" w:cstheme="minorHAnsi"/>
          <w:b/>
        </w:rPr>
        <w:t>DI</w:t>
      </w:r>
      <w:proofErr w:type="spellEnd"/>
      <w:r w:rsidRPr="00D60021">
        <w:rPr>
          <w:rFonts w:asciiTheme="minorHAnsi" w:hAnsiTheme="minorHAnsi" w:cstheme="minorHAnsi"/>
          <w:b/>
        </w:rPr>
        <w:t xml:space="preserve"> PROTEZIONE CIVILE 2023</w:t>
      </w:r>
    </w:p>
    <w:p w:rsidR="00D60021" w:rsidRPr="00D60021" w:rsidRDefault="00D60021" w:rsidP="00D60021">
      <w:pPr>
        <w:jc w:val="center"/>
        <w:rPr>
          <w:rFonts w:asciiTheme="minorHAnsi" w:hAnsiTheme="minorHAnsi" w:cstheme="minorHAnsi"/>
          <w:b/>
        </w:rPr>
      </w:pPr>
      <w:r w:rsidRPr="00D60021">
        <w:rPr>
          <w:rFonts w:asciiTheme="minorHAnsi" w:hAnsiTheme="minorHAnsi" w:cstheme="minorHAnsi"/>
          <w:b/>
        </w:rPr>
        <w:t xml:space="preserve">GRUPPO COMUNALE VOLONTARI </w:t>
      </w:r>
      <w:proofErr w:type="spellStart"/>
      <w:r w:rsidRPr="00D60021">
        <w:rPr>
          <w:rFonts w:asciiTheme="minorHAnsi" w:hAnsiTheme="minorHAnsi" w:cstheme="minorHAnsi"/>
          <w:b/>
        </w:rPr>
        <w:t>DI</w:t>
      </w:r>
      <w:proofErr w:type="spellEnd"/>
      <w:r w:rsidRPr="00D60021">
        <w:rPr>
          <w:rFonts w:asciiTheme="minorHAnsi" w:hAnsiTheme="minorHAnsi" w:cstheme="minorHAnsi"/>
          <w:b/>
        </w:rPr>
        <w:t xml:space="preserve"> PROTEZIONE CIVILE </w:t>
      </w:r>
      <w:proofErr w:type="spellStart"/>
      <w:r w:rsidRPr="00D60021">
        <w:rPr>
          <w:rFonts w:asciiTheme="minorHAnsi" w:hAnsiTheme="minorHAnsi" w:cstheme="minorHAnsi"/>
          <w:b/>
        </w:rPr>
        <w:t>DI</w:t>
      </w:r>
      <w:proofErr w:type="spellEnd"/>
      <w:r w:rsidRPr="00D60021">
        <w:rPr>
          <w:rFonts w:asciiTheme="minorHAnsi" w:hAnsiTheme="minorHAnsi" w:cstheme="minorHAnsi"/>
          <w:b/>
        </w:rPr>
        <w:t xml:space="preserve"> SPOLETO</w:t>
      </w:r>
    </w:p>
    <w:p w:rsidR="00D60021" w:rsidRPr="00D60021" w:rsidRDefault="00D60021" w:rsidP="00D60021">
      <w:pPr>
        <w:rPr>
          <w:rFonts w:asciiTheme="minorHAnsi" w:hAnsiTheme="minorHAnsi" w:cstheme="minorHAnsi"/>
        </w:rPr>
      </w:pPr>
    </w:p>
    <w:p w:rsidR="00FB13E7" w:rsidRPr="00D60021" w:rsidRDefault="00D16CE2" w:rsidP="00FB13E7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Pr="00D60021">
        <w:rPr>
          <w:rFonts w:asciiTheme="minorHAnsi" w:hAnsiTheme="minorHAnsi" w:cstheme="minorHAnsi"/>
        </w:rPr>
        <w:t>’Ufficio</w:t>
      </w:r>
      <w:r w:rsidR="006617E3">
        <w:rPr>
          <w:rFonts w:asciiTheme="minorHAnsi" w:hAnsiTheme="minorHAnsi" w:cstheme="minorHAnsi"/>
        </w:rPr>
        <w:t xml:space="preserve"> di</w:t>
      </w:r>
      <w:r w:rsidRPr="00D60021">
        <w:rPr>
          <w:rFonts w:asciiTheme="minorHAnsi" w:hAnsiTheme="minorHAnsi" w:cstheme="minorHAnsi"/>
        </w:rPr>
        <w:t xml:space="preserve"> Protezione civile del Comune</w:t>
      </w:r>
      <w:r>
        <w:rPr>
          <w:rFonts w:asciiTheme="minorHAnsi" w:hAnsiTheme="minorHAnsi" w:cstheme="minorHAnsi"/>
        </w:rPr>
        <w:t xml:space="preserve"> di Spoleto, in collaborazione con i</w:t>
      </w:r>
      <w:r w:rsidR="00FB13E7" w:rsidRPr="00D60021">
        <w:rPr>
          <w:rFonts w:asciiTheme="minorHAnsi" w:hAnsiTheme="minorHAnsi" w:cstheme="minorHAnsi"/>
        </w:rPr>
        <w:t xml:space="preserve">l Gruppo </w:t>
      </w:r>
      <w:r w:rsidR="006617E3">
        <w:rPr>
          <w:rFonts w:asciiTheme="minorHAnsi" w:hAnsiTheme="minorHAnsi" w:cstheme="minorHAnsi"/>
        </w:rPr>
        <w:t>C</w:t>
      </w:r>
      <w:r w:rsidR="00FB13E7" w:rsidRPr="00D60021">
        <w:rPr>
          <w:rFonts w:asciiTheme="minorHAnsi" w:hAnsiTheme="minorHAnsi" w:cstheme="minorHAnsi"/>
        </w:rPr>
        <w:t>o</w:t>
      </w:r>
      <w:r w:rsidR="00FB13E7">
        <w:rPr>
          <w:rFonts w:asciiTheme="minorHAnsi" w:hAnsiTheme="minorHAnsi" w:cstheme="minorHAnsi"/>
        </w:rPr>
        <w:t>munale Volontari di Protezione c</w:t>
      </w:r>
      <w:r w:rsidR="00FB13E7" w:rsidRPr="00D60021">
        <w:rPr>
          <w:rFonts w:asciiTheme="minorHAnsi" w:hAnsiTheme="minorHAnsi" w:cstheme="minorHAnsi"/>
        </w:rPr>
        <w:t>ivile (GCVPC) di Spoleto</w:t>
      </w:r>
      <w:r w:rsidR="00FB13E7">
        <w:rPr>
          <w:rFonts w:asciiTheme="minorHAnsi" w:hAnsiTheme="minorHAnsi" w:cstheme="minorHAnsi"/>
        </w:rPr>
        <w:t>,</w:t>
      </w:r>
      <w:r w:rsidR="00FB13E7" w:rsidRPr="00D60021">
        <w:rPr>
          <w:rFonts w:asciiTheme="minorHAnsi" w:hAnsiTheme="minorHAnsi" w:cstheme="minorHAnsi"/>
        </w:rPr>
        <w:t xml:space="preserve"> ed il Servizio regionale di Protezione civile</w:t>
      </w:r>
      <w:r w:rsidR="00FB13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organizza</w:t>
      </w:r>
      <w:r w:rsidR="006617E3">
        <w:rPr>
          <w:rFonts w:asciiTheme="minorHAnsi" w:hAnsiTheme="minorHAnsi" w:cstheme="minorHAnsi"/>
        </w:rPr>
        <w:t>no</w:t>
      </w:r>
      <w:r w:rsidR="00FB13E7" w:rsidRPr="00D60021">
        <w:rPr>
          <w:rFonts w:asciiTheme="minorHAnsi" w:hAnsiTheme="minorHAnsi" w:cstheme="minorHAnsi"/>
        </w:rPr>
        <w:t xml:space="preserve"> un Corso base per la formazione di</w:t>
      </w:r>
      <w:r w:rsidR="00FB13E7">
        <w:rPr>
          <w:rFonts w:asciiTheme="minorHAnsi" w:hAnsiTheme="minorHAnsi" w:cstheme="minorHAnsi"/>
        </w:rPr>
        <w:t xml:space="preserve"> </w:t>
      </w:r>
      <w:r w:rsidR="00FB13E7" w:rsidRPr="00D60021">
        <w:rPr>
          <w:rFonts w:asciiTheme="minorHAnsi" w:hAnsiTheme="minorHAnsi" w:cstheme="minorHAnsi"/>
        </w:rPr>
        <w:t>Volontari di Protezione civile.</w:t>
      </w:r>
    </w:p>
    <w:p w:rsidR="00FB13E7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 w:rsidRPr="00D60021">
        <w:rPr>
          <w:rFonts w:asciiTheme="minorHAnsi" w:hAnsiTheme="minorHAnsi" w:cstheme="minorHAnsi"/>
        </w:rPr>
        <w:t xml:space="preserve">Il corso sarà strutturato </w:t>
      </w:r>
      <w:r w:rsidR="006617E3">
        <w:rPr>
          <w:rFonts w:asciiTheme="minorHAnsi" w:hAnsiTheme="minorHAnsi" w:cstheme="minorHAnsi"/>
        </w:rPr>
        <w:t>su di</w:t>
      </w:r>
      <w:r>
        <w:rPr>
          <w:rFonts w:asciiTheme="minorHAnsi" w:hAnsiTheme="minorHAnsi" w:cstheme="minorHAnsi"/>
        </w:rPr>
        <w:t xml:space="preserve"> un totale di dieci incontri, da svolgersi in presenza</w:t>
      </w:r>
      <w:r w:rsidRPr="00D60021">
        <w:rPr>
          <w:rFonts w:asciiTheme="minorHAnsi" w:hAnsiTheme="minorHAnsi" w:cstheme="minorHAnsi"/>
        </w:rPr>
        <w:t xml:space="preserve"> presso la sede dell’Ufficio Protezione</w:t>
      </w:r>
      <w:r w:rsidR="006617E3">
        <w:rPr>
          <w:rFonts w:asciiTheme="minorHAnsi" w:hAnsiTheme="minorHAnsi" w:cstheme="minorHAnsi"/>
        </w:rPr>
        <w:t xml:space="preserve"> di</w:t>
      </w:r>
      <w:r w:rsidRPr="00D60021">
        <w:rPr>
          <w:rFonts w:asciiTheme="minorHAnsi" w:hAnsiTheme="minorHAnsi" w:cstheme="minorHAnsi"/>
        </w:rPr>
        <w:t xml:space="preserve"> civile del Comune di Spoleto, in Via dei Tessili 15</w:t>
      </w:r>
      <w:r w:rsidR="006617E3">
        <w:rPr>
          <w:rFonts w:asciiTheme="minorHAnsi" w:hAnsiTheme="minorHAnsi" w:cstheme="minorHAnsi"/>
        </w:rPr>
        <w:t>, in orario serale con cadenza di due incontri la settimana</w:t>
      </w:r>
      <w:r w:rsidRPr="00D60021">
        <w:rPr>
          <w:rFonts w:asciiTheme="minorHAnsi" w:hAnsiTheme="minorHAnsi" w:cstheme="minorHAnsi"/>
        </w:rPr>
        <w:t>.</w:t>
      </w:r>
    </w:p>
    <w:p w:rsidR="00D16CE2" w:rsidRPr="00D60021" w:rsidRDefault="00D16CE2" w:rsidP="00D16CE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Corso base verrà attivato al raggiungimento del numero minimo di 20 partecipanti e potrà accogliere un numero massimo di 40 iscri</w:t>
      </w:r>
      <w:r w:rsidR="006617E3">
        <w:rPr>
          <w:rFonts w:asciiTheme="minorHAnsi" w:hAnsiTheme="minorHAnsi" w:cstheme="minorHAnsi"/>
        </w:rPr>
        <w:t>tti</w:t>
      </w:r>
      <w:r>
        <w:rPr>
          <w:rFonts w:asciiTheme="minorHAnsi" w:hAnsiTheme="minorHAnsi" w:cstheme="minorHAnsi"/>
        </w:rPr>
        <w:t>.</w:t>
      </w:r>
    </w:p>
    <w:p w:rsidR="00FB13E7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lezioni verranno tenute da tecnici del Servizio regionale di Protezione civile, da tecnici dell’Ufficio di Protezione civile del Comune di Spoleto e da tecnici esterni altamente specializzati.</w:t>
      </w:r>
    </w:p>
    <w:p w:rsidR="00FB13E7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 w:rsidRPr="00D60021">
        <w:rPr>
          <w:rFonts w:asciiTheme="minorHAnsi" w:hAnsiTheme="minorHAnsi" w:cstheme="minorHAnsi"/>
        </w:rPr>
        <w:t xml:space="preserve">Alla fine del ciclo </w:t>
      </w:r>
      <w:r w:rsidR="006617E3">
        <w:rPr>
          <w:rFonts w:asciiTheme="minorHAnsi" w:hAnsiTheme="minorHAnsi" w:cstheme="minorHAnsi"/>
        </w:rPr>
        <w:t>formativo</w:t>
      </w:r>
      <w:r>
        <w:rPr>
          <w:rFonts w:asciiTheme="minorHAnsi" w:hAnsiTheme="minorHAnsi" w:cstheme="minorHAnsi"/>
        </w:rPr>
        <w:t>, che preveder</w:t>
      </w:r>
      <w:r w:rsidR="006617E3">
        <w:rPr>
          <w:rFonts w:asciiTheme="minorHAnsi" w:hAnsiTheme="minorHAnsi" w:cstheme="minorHAnsi"/>
        </w:rPr>
        <w:t>à</w:t>
      </w:r>
      <w:r>
        <w:rPr>
          <w:rFonts w:asciiTheme="minorHAnsi" w:hAnsiTheme="minorHAnsi" w:cstheme="minorHAnsi"/>
        </w:rPr>
        <w:t xml:space="preserve"> attività teoriche e pratiche,</w:t>
      </w:r>
      <w:r w:rsidRPr="00D60021">
        <w:rPr>
          <w:rFonts w:asciiTheme="minorHAnsi" w:hAnsiTheme="minorHAnsi" w:cstheme="minorHAnsi"/>
        </w:rPr>
        <w:t xml:space="preserve"> è previsto un test finale da effettuarsi presso la sede</w:t>
      </w:r>
      <w:r>
        <w:rPr>
          <w:rFonts w:asciiTheme="minorHAnsi" w:hAnsiTheme="minorHAnsi" w:cstheme="minorHAnsi"/>
        </w:rPr>
        <w:t xml:space="preserve"> e a cura</w:t>
      </w:r>
      <w:r w:rsidRPr="00D60021">
        <w:rPr>
          <w:rFonts w:asciiTheme="minorHAnsi" w:hAnsiTheme="minorHAnsi" w:cstheme="minorHAnsi"/>
        </w:rPr>
        <w:t xml:space="preserve"> del Servizio regionale di Protezione civile di Foligno.</w:t>
      </w:r>
    </w:p>
    <w:p w:rsidR="00FB13E7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data di inizio del Corso è prevista per Venerdì 10 novembre</w:t>
      </w:r>
      <w:r w:rsidR="00512473">
        <w:rPr>
          <w:rFonts w:asciiTheme="minorHAnsi" w:hAnsiTheme="minorHAnsi" w:cstheme="minorHAnsi"/>
        </w:rPr>
        <w:t xml:space="preserve"> 2023</w:t>
      </w:r>
      <w:r>
        <w:rPr>
          <w:rFonts w:asciiTheme="minorHAnsi" w:hAnsiTheme="minorHAnsi" w:cstheme="minorHAnsi"/>
        </w:rPr>
        <w:t xml:space="preserve"> alle ore 21:00 e proseguirà secondo il seguente calendario</w:t>
      </w:r>
      <w:r w:rsidR="006617E3">
        <w:rPr>
          <w:rFonts w:asciiTheme="minorHAnsi" w:hAnsiTheme="minorHAnsi" w:cstheme="minorHAnsi"/>
        </w:rPr>
        <w:t>, che potrà essere soggetto a modifiche:</w:t>
      </w:r>
    </w:p>
    <w:p w:rsidR="00D60021" w:rsidRPr="00D60021" w:rsidRDefault="00D60021" w:rsidP="00D60021">
      <w:pPr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805"/>
        <w:gridCol w:w="1085"/>
        <w:gridCol w:w="1269"/>
        <w:gridCol w:w="6237"/>
      </w:tblGrid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Modulo</w:t>
            </w:r>
          </w:p>
        </w:tc>
        <w:tc>
          <w:tcPr>
            <w:tcW w:w="1085" w:type="dxa"/>
          </w:tcPr>
          <w:p w:rsidR="00D60021" w:rsidRPr="00D60021" w:rsidRDefault="00D60021" w:rsidP="00FB13E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Data</w:t>
            </w:r>
          </w:p>
        </w:tc>
        <w:tc>
          <w:tcPr>
            <w:tcW w:w="1269" w:type="dxa"/>
          </w:tcPr>
          <w:p w:rsidR="00D60021" w:rsidRPr="00D60021" w:rsidRDefault="00D60021" w:rsidP="00FB13E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Orario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Argomento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Il Sistema Nazionale di Protezione Civile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13/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11/2023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Il volontariato di Protezione Civile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Analisi dei rischi dell’ambiente e del territorio, diffusione della cultura di P. C.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 Piani di emergenza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Il percorso della sicurezza – Dispositivi di protezione individuali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085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FB13E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Nozioni di primo soccorso ed aspetti psicologici degli interventi di soccorso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Trasmissioni e cartografia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04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La Colonna mobile regionale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07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Colloquio relativo alla verifica del grado di apprendimento e di consapevolezza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085" w:type="dxa"/>
            <w:vAlign w:val="center"/>
          </w:tcPr>
          <w:p w:rsidR="00D60021" w:rsidRPr="00D60021" w:rsidRDefault="00FB13E7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D60021" w:rsidRPr="00D60021">
              <w:rPr>
                <w:rFonts w:asciiTheme="minorHAnsi" w:hAnsiTheme="minorHAnsi" w:cstheme="minorHAnsi"/>
                <w:sz w:val="18"/>
                <w:szCs w:val="18"/>
              </w:rPr>
              <w:t>0/12/2023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09:00 – 13:00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Esercitazione montaggio tende</w:t>
            </w:r>
          </w:p>
        </w:tc>
      </w:tr>
      <w:tr w:rsidR="00D60021" w:rsidRPr="00D60021" w:rsidTr="00FB13E7">
        <w:trPr>
          <w:jc w:val="center"/>
        </w:trPr>
        <w:tc>
          <w:tcPr>
            <w:tcW w:w="764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085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Da definirsi</w:t>
            </w:r>
          </w:p>
        </w:tc>
        <w:tc>
          <w:tcPr>
            <w:tcW w:w="1269" w:type="dxa"/>
            <w:vAlign w:val="center"/>
          </w:tcPr>
          <w:p w:rsidR="00D60021" w:rsidRPr="00D60021" w:rsidRDefault="00D60021" w:rsidP="00FB13E7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Da definirsi</w:t>
            </w:r>
          </w:p>
        </w:tc>
        <w:tc>
          <w:tcPr>
            <w:tcW w:w="6237" w:type="dxa"/>
          </w:tcPr>
          <w:p w:rsidR="00D60021" w:rsidRPr="00D60021" w:rsidRDefault="00D60021" w:rsidP="00FB13E7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Test finale</w:t>
            </w:r>
          </w:p>
        </w:tc>
      </w:tr>
    </w:tbl>
    <w:p w:rsidR="00D60021" w:rsidRPr="00D60021" w:rsidRDefault="00D60021" w:rsidP="00D60021">
      <w:pPr>
        <w:jc w:val="both"/>
        <w:rPr>
          <w:rFonts w:asciiTheme="minorHAnsi" w:hAnsiTheme="minorHAnsi" w:cstheme="minorHAnsi"/>
        </w:rPr>
      </w:pPr>
    </w:p>
    <w:p w:rsidR="00D16CE2" w:rsidRDefault="00D16CE2" w:rsidP="00FB13E7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:rsidR="005447A4" w:rsidRDefault="005447A4" w:rsidP="00FB13E7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:rsidR="00FB13E7" w:rsidRPr="00D60021" w:rsidRDefault="00FB13E7" w:rsidP="00FB13E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D60021">
        <w:rPr>
          <w:rFonts w:asciiTheme="minorHAnsi" w:hAnsiTheme="minorHAnsi" w:cstheme="minorHAnsi"/>
          <w:b/>
        </w:rPr>
        <w:lastRenderedPageBreak/>
        <w:t xml:space="preserve">Obiettivo del </w:t>
      </w:r>
      <w:r w:rsidR="006617E3">
        <w:rPr>
          <w:rFonts w:asciiTheme="minorHAnsi" w:hAnsiTheme="minorHAnsi" w:cstheme="minorHAnsi"/>
          <w:b/>
        </w:rPr>
        <w:t>c</w:t>
      </w:r>
      <w:r w:rsidRPr="00D60021">
        <w:rPr>
          <w:rFonts w:asciiTheme="minorHAnsi" w:hAnsiTheme="minorHAnsi" w:cstheme="minorHAnsi"/>
          <w:b/>
        </w:rPr>
        <w:t>orso:</w:t>
      </w:r>
    </w:p>
    <w:p w:rsidR="00FB13E7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 w:rsidRPr="00D60021">
        <w:rPr>
          <w:rFonts w:asciiTheme="minorHAnsi" w:hAnsiTheme="minorHAnsi" w:cstheme="minorHAnsi"/>
        </w:rPr>
        <w:t>formare</w:t>
      </w:r>
      <w:r>
        <w:rPr>
          <w:rFonts w:asciiTheme="minorHAnsi" w:hAnsiTheme="minorHAnsi" w:cstheme="minorHAnsi"/>
        </w:rPr>
        <w:t xml:space="preserve"> dei</w:t>
      </w:r>
      <w:r w:rsidRPr="00D60021">
        <w:rPr>
          <w:rFonts w:asciiTheme="minorHAnsi" w:hAnsiTheme="minorHAnsi" w:cstheme="minorHAnsi"/>
        </w:rPr>
        <w:t xml:space="preserve"> cittadini che</w:t>
      </w:r>
      <w:r>
        <w:rPr>
          <w:rFonts w:asciiTheme="minorHAnsi" w:hAnsiTheme="minorHAnsi" w:cstheme="minorHAnsi"/>
        </w:rPr>
        <w:t xml:space="preserve"> esercitando la propria cittadinanza attiva</w:t>
      </w:r>
      <w:r w:rsidRPr="00D60021">
        <w:rPr>
          <w:rFonts w:asciiTheme="minorHAnsi" w:hAnsiTheme="minorHAnsi" w:cstheme="minorHAnsi"/>
        </w:rPr>
        <w:t xml:space="preserve"> divent</w:t>
      </w:r>
      <w:r>
        <w:rPr>
          <w:rFonts w:asciiTheme="minorHAnsi" w:hAnsiTheme="minorHAnsi" w:cstheme="minorHAnsi"/>
        </w:rPr>
        <w:t>ino</w:t>
      </w:r>
      <w:r w:rsidRPr="00D60021">
        <w:rPr>
          <w:rFonts w:asciiTheme="minorHAnsi" w:hAnsiTheme="minorHAnsi" w:cstheme="minorHAnsi"/>
        </w:rPr>
        <w:t xml:space="preserve"> Volontari operativi</w:t>
      </w:r>
      <w:r>
        <w:rPr>
          <w:rFonts w:asciiTheme="minorHAnsi" w:hAnsiTheme="minorHAnsi" w:cstheme="minorHAnsi"/>
        </w:rPr>
        <w:t>, così da poter essere impiegati</w:t>
      </w:r>
      <w:r w:rsidRPr="00D60021">
        <w:rPr>
          <w:rFonts w:asciiTheme="minorHAnsi" w:hAnsiTheme="minorHAnsi" w:cstheme="minorHAnsi"/>
        </w:rPr>
        <w:t xml:space="preserve"> in attività di Protezione civile. </w:t>
      </w:r>
    </w:p>
    <w:p w:rsidR="00D16CE2" w:rsidRPr="00D60021" w:rsidRDefault="00D16CE2" w:rsidP="00D16CE2">
      <w:pPr>
        <w:jc w:val="both"/>
        <w:rPr>
          <w:rFonts w:asciiTheme="minorHAnsi" w:hAnsiTheme="minorHAnsi" w:cstheme="minorHAnsi"/>
        </w:rPr>
      </w:pPr>
    </w:p>
    <w:p w:rsidR="00FB13E7" w:rsidRPr="00D60021" w:rsidRDefault="00FB13E7" w:rsidP="00FB13E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D60021">
        <w:rPr>
          <w:rFonts w:asciiTheme="minorHAnsi" w:hAnsiTheme="minorHAnsi" w:cstheme="minorHAnsi"/>
          <w:b/>
        </w:rPr>
        <w:t>A chi si rivolge:</w:t>
      </w:r>
    </w:p>
    <w:p w:rsidR="00FB13E7" w:rsidRPr="00D60021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 w:rsidRPr="00D60021">
        <w:rPr>
          <w:rFonts w:asciiTheme="minorHAnsi" w:hAnsiTheme="minorHAnsi" w:cstheme="minorHAnsi"/>
        </w:rPr>
        <w:t>il corso è aperto a tutti i cittadini dell'Unione Europea e</w:t>
      </w:r>
      <w:r w:rsidR="006617E3">
        <w:rPr>
          <w:rFonts w:asciiTheme="minorHAnsi" w:hAnsiTheme="minorHAnsi" w:cstheme="minorHAnsi"/>
        </w:rPr>
        <w:t>d</w:t>
      </w:r>
      <w:r w:rsidRPr="00D60021">
        <w:rPr>
          <w:rFonts w:asciiTheme="minorHAnsi" w:hAnsiTheme="minorHAnsi" w:cstheme="minorHAnsi"/>
        </w:rPr>
        <w:t xml:space="preserve"> </w:t>
      </w:r>
      <w:r w:rsidR="006617E3">
        <w:rPr>
          <w:rFonts w:asciiTheme="minorHAnsi" w:hAnsiTheme="minorHAnsi" w:cstheme="minorHAnsi"/>
        </w:rPr>
        <w:t>a</w:t>
      </w:r>
      <w:r w:rsidRPr="00D60021">
        <w:rPr>
          <w:rFonts w:asciiTheme="minorHAnsi" w:hAnsiTheme="minorHAnsi" w:cstheme="minorHAnsi"/>
        </w:rPr>
        <w:t>i cittadini non comunitari regolarmente soggiornanti che</w:t>
      </w:r>
      <w:r w:rsidR="006617E3">
        <w:rPr>
          <w:rFonts w:asciiTheme="minorHAnsi" w:hAnsiTheme="minorHAnsi" w:cstheme="minorHAnsi"/>
        </w:rPr>
        <w:t xml:space="preserve"> abbiano </w:t>
      </w:r>
      <w:r w:rsidRPr="00D60021">
        <w:rPr>
          <w:rFonts w:asciiTheme="minorHAnsi" w:hAnsiTheme="minorHAnsi" w:cstheme="minorHAnsi"/>
        </w:rPr>
        <w:t>scel</w:t>
      </w:r>
      <w:r w:rsidR="006617E3">
        <w:rPr>
          <w:rFonts w:asciiTheme="minorHAnsi" w:hAnsiTheme="minorHAnsi" w:cstheme="minorHAnsi"/>
        </w:rPr>
        <w:t>to</w:t>
      </w:r>
      <w:r w:rsidRPr="00D60021">
        <w:rPr>
          <w:rFonts w:asciiTheme="minorHAnsi" w:hAnsiTheme="minorHAnsi" w:cstheme="minorHAnsi"/>
        </w:rPr>
        <w:t xml:space="preserve"> di aderire</w:t>
      </w:r>
      <w:r w:rsidR="00FF0EFB">
        <w:rPr>
          <w:rFonts w:asciiTheme="minorHAnsi" w:hAnsiTheme="minorHAnsi" w:cstheme="minorHAnsi"/>
        </w:rPr>
        <w:t xml:space="preserve"> al</w:t>
      </w:r>
      <w:r w:rsidRPr="00D60021">
        <w:rPr>
          <w:rFonts w:asciiTheme="minorHAnsi" w:hAnsiTheme="minorHAnsi" w:cstheme="minorHAnsi"/>
        </w:rPr>
        <w:t xml:space="preserve"> volontaria</w:t>
      </w:r>
      <w:r w:rsidR="006617E3">
        <w:rPr>
          <w:rFonts w:asciiTheme="minorHAnsi" w:hAnsiTheme="minorHAnsi" w:cstheme="minorHAnsi"/>
        </w:rPr>
        <w:t xml:space="preserve">to </w:t>
      </w:r>
      <w:r>
        <w:rPr>
          <w:rFonts w:asciiTheme="minorHAnsi" w:hAnsiTheme="minorHAnsi" w:cstheme="minorHAnsi"/>
        </w:rPr>
        <w:t xml:space="preserve">Protezione civile </w:t>
      </w:r>
      <w:r w:rsidRPr="00D60021">
        <w:rPr>
          <w:rFonts w:asciiTheme="minorHAnsi" w:hAnsiTheme="minorHAnsi" w:cstheme="minorHAnsi"/>
        </w:rPr>
        <w:t>e che vogliono mettere a disposizione della collettività il proprio tempo ed il proprio spirito di solidarietà operando in sicurezza.</w:t>
      </w:r>
    </w:p>
    <w:p w:rsidR="00FB13E7" w:rsidRPr="00D60021" w:rsidRDefault="00FB13E7" w:rsidP="00FB13E7">
      <w:pPr>
        <w:jc w:val="both"/>
        <w:rPr>
          <w:rFonts w:asciiTheme="minorHAnsi" w:hAnsiTheme="minorHAnsi" w:cstheme="minorHAnsi"/>
        </w:rPr>
      </w:pPr>
    </w:p>
    <w:p w:rsidR="00FB13E7" w:rsidRPr="00D60021" w:rsidRDefault="00FB13E7" w:rsidP="00FB13E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D60021">
        <w:rPr>
          <w:rFonts w:asciiTheme="minorHAnsi" w:hAnsiTheme="minorHAnsi" w:cstheme="minorHAnsi"/>
          <w:b/>
        </w:rPr>
        <w:t xml:space="preserve">Modalità di </w:t>
      </w:r>
      <w:r>
        <w:rPr>
          <w:rFonts w:asciiTheme="minorHAnsi" w:hAnsiTheme="minorHAnsi" w:cstheme="minorHAnsi"/>
          <w:b/>
        </w:rPr>
        <w:t>iscrizione</w:t>
      </w:r>
      <w:r w:rsidRPr="00D60021">
        <w:rPr>
          <w:rFonts w:asciiTheme="minorHAnsi" w:hAnsiTheme="minorHAnsi" w:cstheme="minorHAnsi"/>
          <w:b/>
        </w:rPr>
        <w:t>:</w:t>
      </w:r>
    </w:p>
    <w:p w:rsidR="00D320E9" w:rsidRDefault="00D320E9" w:rsidP="00FB13E7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domanda di iscrizione, scaricabile dal sito istituzionale del Comune di Spoleto, alla pagina dedicata alla Protezione civile, andrà inviata </w:t>
      </w:r>
      <w:r w:rsidR="00D16CE2">
        <w:rPr>
          <w:rFonts w:asciiTheme="minorHAnsi" w:hAnsiTheme="minorHAnsi" w:cstheme="minorHAnsi"/>
        </w:rPr>
        <w:t>a</w:t>
      </w:r>
      <w:r w:rsidR="00FB13E7">
        <w:rPr>
          <w:rFonts w:asciiTheme="minorHAnsi" w:hAnsiTheme="minorHAnsi" w:cstheme="minorHAnsi"/>
        </w:rPr>
        <w:t>ll’indirizzo email</w:t>
      </w:r>
      <w:r w:rsidR="00FB13E7" w:rsidRPr="00D60021">
        <w:rPr>
          <w:rFonts w:asciiTheme="minorHAnsi" w:hAnsiTheme="minorHAnsi" w:cstheme="minorHAnsi"/>
        </w:rPr>
        <w:t xml:space="preserve"> </w:t>
      </w:r>
      <w:hyperlink r:id="rId7" w:history="1">
        <w:r w:rsidR="00FB13E7" w:rsidRPr="00D60021">
          <w:rPr>
            <w:rStyle w:val="Collegamentoipertestuale"/>
            <w:rFonts w:asciiTheme="minorHAnsi" w:hAnsiTheme="minorHAnsi" w:cstheme="minorHAnsi"/>
          </w:rPr>
          <w:t>protezione.civile@comune.spoleto.pg.it</w:t>
        </w:r>
      </w:hyperlink>
      <w:r w:rsidR="00FB13E7" w:rsidRPr="00D60021">
        <w:rPr>
          <w:rFonts w:asciiTheme="minorHAnsi" w:hAnsiTheme="minorHAnsi" w:cstheme="minorHAnsi"/>
        </w:rPr>
        <w:t>, entro</w:t>
      </w:r>
      <w:r w:rsidR="006617E3">
        <w:rPr>
          <w:rFonts w:asciiTheme="minorHAnsi" w:hAnsiTheme="minorHAnsi" w:cstheme="minorHAnsi"/>
        </w:rPr>
        <w:t xml:space="preserve"> le ore 12:00 di Lunedì</w:t>
      </w:r>
      <w:r w:rsidR="00FB13E7" w:rsidRPr="00D60021">
        <w:rPr>
          <w:rFonts w:asciiTheme="minorHAnsi" w:hAnsiTheme="minorHAnsi" w:cstheme="minorHAnsi"/>
        </w:rPr>
        <w:t xml:space="preserve"> </w:t>
      </w:r>
      <w:r w:rsidR="006617E3">
        <w:rPr>
          <w:rFonts w:asciiTheme="minorHAnsi" w:hAnsiTheme="minorHAnsi" w:cstheme="minorHAnsi"/>
        </w:rPr>
        <w:t>6</w:t>
      </w:r>
      <w:r w:rsidR="003E2BFC">
        <w:rPr>
          <w:rFonts w:asciiTheme="minorHAnsi" w:hAnsiTheme="minorHAnsi" w:cstheme="minorHAnsi"/>
        </w:rPr>
        <w:t xml:space="preserve"> novembre</w:t>
      </w:r>
      <w:r>
        <w:rPr>
          <w:rFonts w:asciiTheme="minorHAnsi" w:hAnsiTheme="minorHAnsi" w:cstheme="minorHAnsi"/>
        </w:rPr>
        <w:t xml:space="preserve"> 2023.</w:t>
      </w:r>
    </w:p>
    <w:p w:rsidR="00FB13E7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 la definizione della graduatoria dei partecipanti farà fede la data</w:t>
      </w:r>
      <w:r w:rsidR="003E2BFC">
        <w:rPr>
          <w:rFonts w:asciiTheme="minorHAnsi" w:hAnsiTheme="minorHAnsi" w:cstheme="minorHAnsi"/>
        </w:rPr>
        <w:t xml:space="preserve"> e l’ora</w:t>
      </w:r>
      <w:r>
        <w:rPr>
          <w:rFonts w:asciiTheme="minorHAnsi" w:hAnsiTheme="minorHAnsi" w:cstheme="minorHAnsi"/>
        </w:rPr>
        <w:t xml:space="preserve"> di arrivo della domanda di  iscri</w:t>
      </w:r>
      <w:r w:rsidR="003E2BFC">
        <w:rPr>
          <w:rFonts w:asciiTheme="minorHAnsi" w:hAnsiTheme="minorHAnsi" w:cstheme="minorHAnsi"/>
        </w:rPr>
        <w:t>zione.</w:t>
      </w:r>
    </w:p>
    <w:p w:rsidR="003E2BFC" w:rsidRPr="00D60021" w:rsidRDefault="00D320E9" w:rsidP="00FB13E7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Verrà comunque data precedenza a coloro che sono già i</w:t>
      </w:r>
      <w:r w:rsidR="00FF0EFB">
        <w:rPr>
          <w:rFonts w:asciiTheme="minorHAnsi" w:hAnsiTheme="minorHAnsi" w:cstheme="minorHAnsi"/>
        </w:rPr>
        <w:t>scritti ad</w:t>
      </w:r>
      <w:r>
        <w:rPr>
          <w:rFonts w:asciiTheme="minorHAnsi" w:hAnsiTheme="minorHAnsi" w:cstheme="minorHAnsi"/>
        </w:rPr>
        <w:t xml:space="preserve"> una</w:t>
      </w:r>
      <w:r w:rsidR="00D16CE2">
        <w:rPr>
          <w:rFonts w:asciiTheme="minorHAnsi" w:hAnsiTheme="minorHAnsi" w:cstheme="minorHAnsi"/>
        </w:rPr>
        <w:t xml:space="preserve"> </w:t>
      </w:r>
      <w:r w:rsidR="00FF0EFB">
        <w:rPr>
          <w:rFonts w:asciiTheme="minorHAnsi" w:hAnsiTheme="minorHAnsi" w:cstheme="minorHAnsi"/>
        </w:rPr>
        <w:t>O</w:t>
      </w:r>
      <w:r w:rsidR="00D16CE2">
        <w:rPr>
          <w:rFonts w:asciiTheme="minorHAnsi" w:hAnsiTheme="minorHAnsi" w:cstheme="minorHAnsi"/>
        </w:rPr>
        <w:t>rganizzazion</w:t>
      </w:r>
      <w:r>
        <w:rPr>
          <w:rFonts w:asciiTheme="minorHAnsi" w:hAnsiTheme="minorHAnsi" w:cstheme="minorHAnsi"/>
        </w:rPr>
        <w:t>e</w:t>
      </w:r>
      <w:r w:rsidR="00D16CE2">
        <w:rPr>
          <w:rFonts w:asciiTheme="minorHAnsi" w:hAnsiTheme="minorHAnsi" w:cstheme="minorHAnsi"/>
        </w:rPr>
        <w:t xml:space="preserve"> </w:t>
      </w:r>
      <w:r w:rsidR="00FF0EFB">
        <w:rPr>
          <w:rFonts w:asciiTheme="minorHAnsi" w:hAnsiTheme="minorHAnsi" w:cstheme="minorHAnsi"/>
        </w:rPr>
        <w:t xml:space="preserve">di Volontariato di Protezione civile </w:t>
      </w:r>
      <w:r>
        <w:rPr>
          <w:rFonts w:asciiTheme="minorHAnsi" w:hAnsiTheme="minorHAnsi" w:cstheme="minorHAnsi"/>
        </w:rPr>
        <w:t>ancora privi dell’attestato di partecipazione al Corso base</w:t>
      </w:r>
      <w:r w:rsidR="00D16CE2">
        <w:rPr>
          <w:rFonts w:asciiTheme="minorHAnsi" w:hAnsiTheme="minorHAnsi" w:cstheme="minorHAnsi"/>
        </w:rPr>
        <w:t>.</w:t>
      </w:r>
    </w:p>
    <w:p w:rsidR="00FB13E7" w:rsidRPr="00D60021" w:rsidRDefault="00FB13E7" w:rsidP="00FB13E7">
      <w:pPr>
        <w:jc w:val="both"/>
        <w:rPr>
          <w:rFonts w:asciiTheme="minorHAnsi" w:hAnsiTheme="minorHAnsi" w:cstheme="minorHAnsi"/>
        </w:rPr>
      </w:pPr>
    </w:p>
    <w:p w:rsidR="00FB13E7" w:rsidRPr="00D60021" w:rsidRDefault="00FB13E7" w:rsidP="00FB13E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D60021">
        <w:rPr>
          <w:rFonts w:asciiTheme="minorHAnsi" w:hAnsiTheme="minorHAnsi" w:cstheme="minorHAnsi"/>
          <w:b/>
        </w:rPr>
        <w:t>Test finale:</w:t>
      </w:r>
    </w:p>
    <w:p w:rsidR="00FB13E7" w:rsidRPr="00D60021" w:rsidRDefault="00FB13E7" w:rsidP="00FB13E7">
      <w:pPr>
        <w:spacing w:line="360" w:lineRule="auto"/>
        <w:jc w:val="both"/>
        <w:rPr>
          <w:rFonts w:asciiTheme="minorHAnsi" w:hAnsiTheme="minorHAnsi" w:cstheme="minorHAnsi"/>
        </w:rPr>
      </w:pPr>
      <w:r w:rsidRPr="00D60021">
        <w:rPr>
          <w:rFonts w:asciiTheme="minorHAnsi" w:hAnsiTheme="minorHAnsi" w:cstheme="minorHAnsi"/>
        </w:rPr>
        <w:t>al termine del corso è previsto un test il cui superamento consentirà di ottenere l’Attestato di Volontario operativo di Protezione Civile. Per accedere al test è necessario aver frequentato alm</w:t>
      </w:r>
      <w:r>
        <w:rPr>
          <w:rFonts w:asciiTheme="minorHAnsi" w:hAnsiTheme="minorHAnsi" w:cstheme="minorHAnsi"/>
        </w:rPr>
        <w:t>eno l’80% del monte ore previste dal Corso base</w:t>
      </w:r>
      <w:r w:rsidRPr="00D60021">
        <w:rPr>
          <w:rFonts w:asciiTheme="minorHAnsi" w:hAnsiTheme="minorHAnsi" w:cstheme="minorHAnsi"/>
        </w:rPr>
        <w:t>.</w:t>
      </w:r>
    </w:p>
    <w:p w:rsidR="003779F1" w:rsidRPr="00D60021" w:rsidRDefault="003779F1" w:rsidP="00D60021"/>
    <w:sectPr w:rsidR="003779F1" w:rsidRPr="00D60021" w:rsidSect="003779F1">
      <w:headerReference w:type="default" r:id="rId8"/>
      <w:footerReference w:type="default" r:id="rId9"/>
      <w:pgSz w:w="11906" w:h="16838"/>
      <w:pgMar w:top="2696" w:right="1134" w:bottom="1701" w:left="1134" w:header="284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EFB" w:rsidRDefault="00FF0EFB">
      <w:r>
        <w:separator/>
      </w:r>
    </w:p>
  </w:endnote>
  <w:endnote w:type="continuationSeparator" w:id="1">
    <w:p w:rsidR="00FF0EFB" w:rsidRDefault="00FF0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00"/>
    </w:tblPr>
    <w:tblGrid>
      <w:gridCol w:w="2237"/>
      <w:gridCol w:w="5597"/>
      <w:gridCol w:w="2372"/>
    </w:tblGrid>
    <w:tr w:rsidR="00FF0EFB">
      <w:trPr>
        <w:trHeight w:val="1304"/>
        <w:jc w:val="center"/>
      </w:trPr>
      <w:tc>
        <w:tcPr>
          <w:tcW w:w="2237" w:type="dxa"/>
          <w:tcBorders>
            <w:top w:val="single" w:sz="8" w:space="0" w:color="000000"/>
          </w:tcBorders>
          <w:shd w:val="clear" w:color="auto" w:fill="auto"/>
          <w:vAlign w:val="center"/>
        </w:tcPr>
        <w:p w:rsidR="00FF0EFB" w:rsidRDefault="00FF0EFB">
          <w:pPr>
            <w:pStyle w:val="Pidipagina"/>
            <w:tabs>
              <w:tab w:val="clear" w:pos="4320"/>
              <w:tab w:val="clear" w:pos="8640"/>
            </w:tabs>
            <w:jc w:val="center"/>
            <w:rPr>
              <w:rFonts w:ascii="Verdana" w:hAnsi="Verdana" w:cs="Verdana"/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561975" cy="438150"/>
                <wp:effectExtent l="19050" t="0" r="9525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60" t="-66" r="-60" b="-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eastAsia="it-IT"/>
            </w:rPr>
            <w:drawing>
              <wp:inline distT="0" distB="0" distL="0" distR="0">
                <wp:extent cx="428625" cy="666750"/>
                <wp:effectExtent l="19050" t="0" r="9525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9" t="-6" r="-9" b="-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7" w:type="dxa"/>
          <w:tcBorders>
            <w:top w:val="single" w:sz="8" w:space="0" w:color="000000"/>
          </w:tcBorders>
          <w:shd w:val="clear" w:color="auto" w:fill="auto"/>
          <w:vAlign w:val="center"/>
        </w:tcPr>
        <w:p w:rsidR="00FF0EFB" w:rsidRDefault="00FF0EFB">
          <w:pPr>
            <w:pStyle w:val="Pidipagina"/>
            <w:tabs>
              <w:tab w:val="clear" w:pos="4320"/>
            </w:tabs>
            <w:jc w:val="center"/>
          </w:pPr>
          <w:r>
            <w:rPr>
              <w:rFonts w:ascii="Verdana" w:hAnsi="Verdana" w:cs="Verdana"/>
              <w:sz w:val="14"/>
              <w:szCs w:val="14"/>
            </w:rPr>
            <w:t>Città di Spoleto – Piazza del Comune n 1 – 06049 Spoleto (PG)</w:t>
          </w:r>
          <w:r>
            <w:rPr>
              <w:rFonts w:ascii="Verdana" w:hAnsi="Verdana" w:cs="Verdana"/>
              <w:sz w:val="14"/>
              <w:szCs w:val="14"/>
            </w:rPr>
            <w:br/>
            <w:t>Telefono +39 0743.2181- Fax +39 0743.218246</w:t>
          </w:r>
          <w:r>
            <w:rPr>
              <w:rFonts w:ascii="Verdana" w:hAnsi="Verdana" w:cs="Verdana"/>
              <w:sz w:val="14"/>
              <w:szCs w:val="14"/>
            </w:rPr>
            <w:br/>
            <w:t>C.F. 00316820547 – P.I. 00315600544</w:t>
          </w:r>
        </w:p>
        <w:p w:rsidR="00FF0EFB" w:rsidRDefault="00FF0EFB">
          <w:pPr>
            <w:pStyle w:val="Pidipagina"/>
            <w:jc w:val="center"/>
          </w:pPr>
          <w:r>
            <w:rPr>
              <w:rFonts w:ascii="Verdana" w:hAnsi="Verdana" w:cs="Verdana"/>
              <w:sz w:val="14"/>
              <w:szCs w:val="14"/>
            </w:rPr>
            <w:t xml:space="preserve">Sito internet: </w:t>
          </w:r>
          <w:hyperlink r:id="rId3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www.comune.spoleto.</w:t>
            </w:r>
          </w:hyperlink>
          <w:hyperlink r:id="rId4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pg</w:t>
            </w:r>
          </w:hyperlink>
          <w:hyperlink r:id="rId5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.it</w:t>
            </w:r>
          </w:hyperlink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br/>
          </w:r>
          <w:hyperlink r:id="rId6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www.facebook.com/comunedispoleto</w:t>
            </w:r>
          </w:hyperlink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t xml:space="preserve">; </w:t>
          </w:r>
          <w:hyperlink r:id="rId7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www.twitter.com/comunedispoleto</w:t>
            </w:r>
          </w:hyperlink>
          <w:r>
            <w:rPr>
              <w:rStyle w:val="Collegamentoipertestuale"/>
              <w:rFonts w:ascii="Verdana" w:hAnsi="Verdana" w:cs="Verdana"/>
              <w:bCs/>
              <w:color w:val="000080"/>
              <w:sz w:val="14"/>
              <w:szCs w:val="14"/>
              <w:u w:val="none"/>
            </w:rPr>
            <w:br/>
          </w:r>
          <w:hyperlink r:id="rId8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www.pinterest.com/comunedispoleto</w:t>
            </w:r>
          </w:hyperlink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t>; www.youtube.com/comunespoleto</w:t>
          </w:r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br/>
          </w:r>
          <w:r>
            <w:rPr>
              <w:rFonts w:ascii="Verdana" w:hAnsi="Verdana" w:cs="Verdana"/>
              <w:sz w:val="14"/>
              <w:szCs w:val="14"/>
            </w:rPr>
            <w:t xml:space="preserve">PEC: </w:t>
          </w:r>
          <w:hyperlink r:id="rId9" w:history="1">
            <w:r>
              <w:rPr>
                <w:rStyle w:val="Collegamentoipertestuale"/>
                <w:rFonts w:ascii="Verdana" w:hAnsi="Verdana" w:cs="Verdana"/>
                <w:sz w:val="14"/>
                <w:szCs w:val="14"/>
              </w:rPr>
              <w:t>comune.spoleto@postacert.umbria.it</w:t>
            </w:r>
          </w:hyperlink>
        </w:p>
      </w:tc>
      <w:tc>
        <w:tcPr>
          <w:tcW w:w="2372" w:type="dxa"/>
          <w:tcBorders>
            <w:top w:val="single" w:sz="8" w:space="0" w:color="000000"/>
          </w:tcBorders>
          <w:shd w:val="clear" w:color="auto" w:fill="auto"/>
          <w:vAlign w:val="center"/>
        </w:tcPr>
        <w:p w:rsidR="00FF0EFB" w:rsidRDefault="00FF0EFB">
          <w:pPr>
            <w:pStyle w:val="Pidipagina"/>
            <w:jc w:val="center"/>
            <w:rPr>
              <w:sz w:val="10"/>
              <w:szCs w:val="10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371600" cy="542925"/>
                <wp:effectExtent l="1905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 l="-18" t="-47" r="-18" b="-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F0EFB" w:rsidRDefault="00FF0EFB">
    <w:pPr>
      <w:pStyle w:val="Pidipagina"/>
      <w:tabs>
        <w:tab w:val="clear" w:pos="4320"/>
        <w:tab w:val="clear" w:pos="8640"/>
        <w:tab w:val="left" w:pos="6120"/>
      </w:tabs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EFB" w:rsidRDefault="00FF0EFB">
      <w:r>
        <w:separator/>
      </w:r>
    </w:p>
  </w:footnote>
  <w:footnote w:type="continuationSeparator" w:id="1">
    <w:p w:rsidR="00FF0EFB" w:rsidRDefault="00FF0E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59"/>
      <w:gridCol w:w="3259"/>
      <w:gridCol w:w="3260"/>
    </w:tblGrid>
    <w:tr w:rsidR="00FF0EFB" w:rsidTr="00FB13E7">
      <w:tc>
        <w:tcPr>
          <w:tcW w:w="3259" w:type="dxa"/>
        </w:tcPr>
        <w:p w:rsidR="00FF0EFB" w:rsidRDefault="00FF0EFB" w:rsidP="00FB13E7">
          <w:pPr>
            <w:pStyle w:val="Intestazione"/>
            <w:rPr>
              <w:b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685800" cy="904875"/>
                <wp:effectExtent l="19050" t="0" r="0" b="0"/>
                <wp:docPr id="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85" t="-140" r="-185" b="-1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F0EFB" w:rsidRDefault="00FF0EFB" w:rsidP="00FB13E7">
          <w:pPr>
            <w:pStyle w:val="Intestazione"/>
          </w:pPr>
          <w:r>
            <w:rPr>
              <w:b/>
            </w:rPr>
            <w:t xml:space="preserve">Città </w:t>
          </w:r>
          <w:r>
            <w:rPr>
              <w:b/>
              <w:i/>
              <w:color w:val="FF0000"/>
            </w:rPr>
            <w:t xml:space="preserve">di </w:t>
          </w:r>
          <w:r>
            <w:rPr>
              <w:b/>
            </w:rPr>
            <w:t>Spoleto</w:t>
          </w:r>
        </w:p>
        <w:p w:rsidR="00FF0EFB" w:rsidRDefault="00FF0EFB" w:rsidP="00FB13E7">
          <w:pPr>
            <w:pStyle w:val="Intestazione"/>
            <w:rPr>
              <w:b/>
            </w:rPr>
          </w:pPr>
          <w:r>
            <w:rPr>
              <w:b/>
            </w:rPr>
            <w:t>Ufficio Protezione Civile</w:t>
          </w:r>
        </w:p>
        <w:p w:rsidR="00FF0EFB" w:rsidRDefault="00FF0EFB" w:rsidP="00FB13E7">
          <w:pPr>
            <w:pStyle w:val="Intestazione"/>
          </w:pPr>
        </w:p>
      </w:tc>
      <w:tc>
        <w:tcPr>
          <w:tcW w:w="3259" w:type="dxa"/>
        </w:tcPr>
        <w:p w:rsidR="00FF0EFB" w:rsidRDefault="00FF0EFB" w:rsidP="00FB13E7">
          <w:pPr>
            <w:pStyle w:val="Intestazione"/>
          </w:pPr>
        </w:p>
      </w:tc>
      <w:tc>
        <w:tcPr>
          <w:tcW w:w="3260" w:type="dxa"/>
        </w:tcPr>
        <w:p w:rsidR="001C7810" w:rsidRDefault="001C7810" w:rsidP="001C7810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>
                <wp:extent cx="900000" cy="900000"/>
                <wp:effectExtent l="19050" t="0" r="0" b="0"/>
                <wp:docPr id="1" name="Immagine 0" descr="Logo PC Volontariat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C Volontariat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C7810" w:rsidRPr="007642DE" w:rsidRDefault="001C7810" w:rsidP="001C7810">
          <w:pPr>
            <w:pStyle w:val="Intestazione"/>
            <w:rPr>
              <w:b/>
            </w:rPr>
          </w:pPr>
          <w:r w:rsidRPr="007642DE">
            <w:rPr>
              <w:b/>
            </w:rPr>
            <w:t>Gruppo Comunale Volontari di Protezione Civile</w:t>
          </w:r>
        </w:p>
        <w:p w:rsidR="00FF0EFB" w:rsidRDefault="001C7810" w:rsidP="001C7810">
          <w:pPr>
            <w:pStyle w:val="Intestazione"/>
          </w:pPr>
          <w:r w:rsidRPr="007642DE">
            <w:rPr>
              <w:b/>
            </w:rPr>
            <w:t>Spoleto</w:t>
          </w:r>
        </w:p>
      </w:tc>
    </w:tr>
  </w:tbl>
  <w:p w:rsidR="00FF0EFB" w:rsidRDefault="00FF0EFB">
    <w:pPr>
      <w:jc w:val="center"/>
    </w:pPr>
    <w:r>
      <w:rPr>
        <w:noProof/>
        <w:lang w:eastAsia="it-IT"/>
      </w:rPr>
      <w:drawing>
        <wp:inline distT="0" distB="0" distL="0" distR="0">
          <wp:extent cx="4162425" cy="19050"/>
          <wp:effectExtent l="1905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21" t="-6667" r="-21" b="-6667"/>
                  <a:stretch>
                    <a:fillRect/>
                  </a:stretch>
                </pic:blipFill>
                <pic:spPr bwMode="auto">
                  <a:xfrm>
                    <a:off x="0" y="0"/>
                    <a:ext cx="4162425" cy="190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8.25pt;height:8.25pt" o:bullet="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highlight w:val="yello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highlight w:val="yello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highlight w:val="yello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highlight w:val="yello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highlight w:val="yellow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highlight w:val="yellow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highlight w:val="yellow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A6F00B8"/>
    <w:multiLevelType w:val="multilevel"/>
    <w:tmpl w:val="5EF4188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18F22134"/>
    <w:multiLevelType w:val="hybridMultilevel"/>
    <w:tmpl w:val="1CA8B1D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B82DC7"/>
    <w:multiLevelType w:val="multilevel"/>
    <w:tmpl w:val="D13A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B9B5BE0"/>
    <w:multiLevelType w:val="hybridMultilevel"/>
    <w:tmpl w:val="E5407BF8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06A630E"/>
    <w:multiLevelType w:val="hybridMultilevel"/>
    <w:tmpl w:val="DA78AB6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D0B7510"/>
    <w:multiLevelType w:val="hybridMultilevel"/>
    <w:tmpl w:val="664CE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BA4AC7"/>
    <w:multiLevelType w:val="multilevel"/>
    <w:tmpl w:val="5D88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5A5004FF"/>
    <w:multiLevelType w:val="multilevel"/>
    <w:tmpl w:val="92B0F9C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highlight w:val="yello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highlight w:val="yello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highlight w:val="yello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highlight w:val="yello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>
    <w:nsid w:val="661F10E0"/>
    <w:multiLevelType w:val="hybridMultilevel"/>
    <w:tmpl w:val="493626B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3"/>
  </w:num>
  <w:num w:numId="9">
    <w:abstractNumId w:val="14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8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27448F"/>
    <w:rsid w:val="001C7810"/>
    <w:rsid w:val="00251DEE"/>
    <w:rsid w:val="0027448F"/>
    <w:rsid w:val="003779F1"/>
    <w:rsid w:val="003B763B"/>
    <w:rsid w:val="003E2BFC"/>
    <w:rsid w:val="00512473"/>
    <w:rsid w:val="005447A4"/>
    <w:rsid w:val="00571660"/>
    <w:rsid w:val="005A7804"/>
    <w:rsid w:val="006617E3"/>
    <w:rsid w:val="006C3010"/>
    <w:rsid w:val="007B5C00"/>
    <w:rsid w:val="007E0B67"/>
    <w:rsid w:val="008B24EC"/>
    <w:rsid w:val="00A11CF3"/>
    <w:rsid w:val="00B26F2C"/>
    <w:rsid w:val="00CF559D"/>
    <w:rsid w:val="00D16CE2"/>
    <w:rsid w:val="00D320E9"/>
    <w:rsid w:val="00D60021"/>
    <w:rsid w:val="00FB13E7"/>
    <w:rsid w:val="00FF0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79F1"/>
    <w:pPr>
      <w:suppressAutoHyphens/>
    </w:pPr>
    <w:rPr>
      <w:sz w:val="24"/>
      <w:szCs w:val="24"/>
      <w:lang w:eastAsia="zh-CN"/>
    </w:rPr>
  </w:style>
  <w:style w:type="paragraph" w:styleId="Titolo2">
    <w:name w:val="heading 2"/>
    <w:basedOn w:val="Normale"/>
    <w:next w:val="Normale"/>
    <w:qFormat/>
    <w:rsid w:val="003779F1"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779F1"/>
  </w:style>
  <w:style w:type="character" w:customStyle="1" w:styleId="WW8Num1z1">
    <w:name w:val="WW8Num1z1"/>
    <w:rsid w:val="003779F1"/>
  </w:style>
  <w:style w:type="character" w:customStyle="1" w:styleId="WW8Num1z2">
    <w:name w:val="WW8Num1z2"/>
    <w:rsid w:val="003779F1"/>
  </w:style>
  <w:style w:type="character" w:customStyle="1" w:styleId="WW8Num1z3">
    <w:name w:val="WW8Num1z3"/>
    <w:rsid w:val="003779F1"/>
  </w:style>
  <w:style w:type="character" w:customStyle="1" w:styleId="WW8Num1z4">
    <w:name w:val="WW8Num1z4"/>
    <w:rsid w:val="003779F1"/>
  </w:style>
  <w:style w:type="character" w:customStyle="1" w:styleId="WW8Num1z5">
    <w:name w:val="WW8Num1z5"/>
    <w:rsid w:val="003779F1"/>
  </w:style>
  <w:style w:type="character" w:customStyle="1" w:styleId="WW8Num1z6">
    <w:name w:val="WW8Num1z6"/>
    <w:rsid w:val="003779F1"/>
  </w:style>
  <w:style w:type="character" w:customStyle="1" w:styleId="WW8Num1z7">
    <w:name w:val="WW8Num1z7"/>
    <w:rsid w:val="003779F1"/>
  </w:style>
  <w:style w:type="character" w:customStyle="1" w:styleId="WW8Num1z8">
    <w:name w:val="WW8Num1z8"/>
    <w:rsid w:val="003779F1"/>
  </w:style>
  <w:style w:type="character" w:customStyle="1" w:styleId="WW8Num2z0">
    <w:name w:val="WW8Num2z0"/>
    <w:rsid w:val="003779F1"/>
    <w:rPr>
      <w:rFonts w:ascii="Courier New" w:hAnsi="Courier New" w:cs="Courier New"/>
      <w:highlight w:val="yellow"/>
    </w:rPr>
  </w:style>
  <w:style w:type="character" w:customStyle="1" w:styleId="WW8Num2z2">
    <w:name w:val="WW8Num2z2"/>
    <w:rsid w:val="003779F1"/>
    <w:rPr>
      <w:rFonts w:ascii="Wingdings" w:hAnsi="Wingdings" w:cs="Wingdings"/>
    </w:rPr>
  </w:style>
  <w:style w:type="character" w:customStyle="1" w:styleId="WW8Num2z3">
    <w:name w:val="WW8Num2z3"/>
    <w:rsid w:val="003779F1"/>
    <w:rPr>
      <w:rFonts w:ascii="Symbol" w:hAnsi="Symbol" w:cs="Symbol"/>
    </w:rPr>
  </w:style>
  <w:style w:type="character" w:customStyle="1" w:styleId="WW8Num3z0">
    <w:name w:val="WW8Num3z0"/>
    <w:rsid w:val="003779F1"/>
    <w:rPr>
      <w:rFonts w:ascii="Wingdings" w:hAnsi="Wingdings" w:cs="OpenSymbol"/>
    </w:rPr>
  </w:style>
  <w:style w:type="character" w:customStyle="1" w:styleId="WW8Num3z1">
    <w:name w:val="WW8Num3z1"/>
    <w:rsid w:val="003779F1"/>
    <w:rPr>
      <w:rFonts w:ascii="Courier New" w:hAnsi="Courier New" w:cs="Courier New"/>
    </w:rPr>
  </w:style>
  <w:style w:type="character" w:customStyle="1" w:styleId="WW8Num3z2">
    <w:name w:val="WW8Num3z2"/>
    <w:rsid w:val="003779F1"/>
    <w:rPr>
      <w:rFonts w:ascii="Wingdings" w:hAnsi="Wingdings" w:cs="Wingdings"/>
    </w:rPr>
  </w:style>
  <w:style w:type="character" w:customStyle="1" w:styleId="WW8Num3z3">
    <w:name w:val="WW8Num3z3"/>
    <w:rsid w:val="003779F1"/>
    <w:rPr>
      <w:rFonts w:ascii="Symbol" w:hAnsi="Symbol" w:cs="Symbol"/>
    </w:rPr>
  </w:style>
  <w:style w:type="character" w:customStyle="1" w:styleId="WW8Num4z0">
    <w:name w:val="WW8Num4z0"/>
    <w:rsid w:val="003779F1"/>
    <w:rPr>
      <w:rFonts w:ascii="Symbol" w:hAnsi="Symbol" w:cs="Symbol"/>
    </w:rPr>
  </w:style>
  <w:style w:type="character" w:customStyle="1" w:styleId="WW8Num4z1">
    <w:name w:val="WW8Num4z1"/>
    <w:rsid w:val="003779F1"/>
    <w:rPr>
      <w:rFonts w:ascii="Courier New" w:hAnsi="Courier New" w:cs="Courier New"/>
    </w:rPr>
  </w:style>
  <w:style w:type="character" w:customStyle="1" w:styleId="WW8Num4z2">
    <w:name w:val="WW8Num4z2"/>
    <w:rsid w:val="003779F1"/>
    <w:rPr>
      <w:rFonts w:ascii="Wingdings" w:hAnsi="Wingdings" w:cs="Wingdings"/>
    </w:rPr>
  </w:style>
  <w:style w:type="character" w:customStyle="1" w:styleId="WW8Num4z3">
    <w:name w:val="WW8Num4z3"/>
    <w:rsid w:val="003779F1"/>
    <w:rPr>
      <w:rFonts w:ascii="Symbol" w:hAnsi="Symbol" w:cs="Symbol"/>
    </w:rPr>
  </w:style>
  <w:style w:type="character" w:customStyle="1" w:styleId="WW8Num5z0">
    <w:name w:val="WW8Num5z0"/>
    <w:rsid w:val="003779F1"/>
  </w:style>
  <w:style w:type="character" w:customStyle="1" w:styleId="WW8Num5z1">
    <w:name w:val="WW8Num5z1"/>
    <w:rsid w:val="003779F1"/>
  </w:style>
  <w:style w:type="character" w:customStyle="1" w:styleId="WW8Num5z2">
    <w:name w:val="WW8Num5z2"/>
    <w:rsid w:val="003779F1"/>
  </w:style>
  <w:style w:type="character" w:customStyle="1" w:styleId="WW8Num5z3">
    <w:name w:val="WW8Num5z3"/>
    <w:rsid w:val="003779F1"/>
  </w:style>
  <w:style w:type="character" w:customStyle="1" w:styleId="WW8Num5z4">
    <w:name w:val="WW8Num5z4"/>
    <w:rsid w:val="003779F1"/>
  </w:style>
  <w:style w:type="character" w:customStyle="1" w:styleId="WW8Num5z5">
    <w:name w:val="WW8Num5z5"/>
    <w:rsid w:val="003779F1"/>
  </w:style>
  <w:style w:type="character" w:customStyle="1" w:styleId="WW8Num5z6">
    <w:name w:val="WW8Num5z6"/>
    <w:rsid w:val="003779F1"/>
  </w:style>
  <w:style w:type="character" w:customStyle="1" w:styleId="WW8Num5z7">
    <w:name w:val="WW8Num5z7"/>
    <w:rsid w:val="003779F1"/>
  </w:style>
  <w:style w:type="character" w:customStyle="1" w:styleId="WW8Num5z8">
    <w:name w:val="WW8Num5z8"/>
    <w:rsid w:val="003779F1"/>
  </w:style>
  <w:style w:type="character" w:customStyle="1" w:styleId="WW8Num6z0">
    <w:name w:val="WW8Num6z0"/>
    <w:rsid w:val="003779F1"/>
    <w:rPr>
      <w:rFonts w:ascii="Symbol" w:hAnsi="Symbol" w:cs="OpenSymbol"/>
      <w:highlight w:val="yellow"/>
    </w:rPr>
  </w:style>
  <w:style w:type="character" w:customStyle="1" w:styleId="WW8Num6z1">
    <w:name w:val="WW8Num6z1"/>
    <w:rsid w:val="003779F1"/>
    <w:rPr>
      <w:rFonts w:ascii="OpenSymbol" w:hAnsi="OpenSymbol" w:cs="OpenSymbol"/>
    </w:rPr>
  </w:style>
  <w:style w:type="character" w:customStyle="1" w:styleId="WW8Num2z1">
    <w:name w:val="WW8Num2z1"/>
    <w:rsid w:val="003779F1"/>
    <w:rPr>
      <w:rFonts w:ascii="Courier New" w:hAnsi="Courier New" w:cs="Courier New"/>
    </w:rPr>
  </w:style>
  <w:style w:type="character" w:customStyle="1" w:styleId="WW8Num4z4">
    <w:name w:val="WW8Num4z4"/>
    <w:rsid w:val="003779F1"/>
  </w:style>
  <w:style w:type="character" w:customStyle="1" w:styleId="WW8Num4z5">
    <w:name w:val="WW8Num4z5"/>
    <w:rsid w:val="003779F1"/>
  </w:style>
  <w:style w:type="character" w:customStyle="1" w:styleId="WW8Num4z6">
    <w:name w:val="WW8Num4z6"/>
    <w:rsid w:val="003779F1"/>
  </w:style>
  <w:style w:type="character" w:customStyle="1" w:styleId="WW8Num4z7">
    <w:name w:val="WW8Num4z7"/>
    <w:rsid w:val="003779F1"/>
  </w:style>
  <w:style w:type="character" w:customStyle="1" w:styleId="WW8Num4z8">
    <w:name w:val="WW8Num4z8"/>
    <w:rsid w:val="003779F1"/>
  </w:style>
  <w:style w:type="character" w:customStyle="1" w:styleId="WW8Num6z2">
    <w:name w:val="WW8Num6z2"/>
    <w:rsid w:val="003779F1"/>
  </w:style>
  <w:style w:type="character" w:customStyle="1" w:styleId="WW8Num6z3">
    <w:name w:val="WW8Num6z3"/>
    <w:rsid w:val="003779F1"/>
  </w:style>
  <w:style w:type="character" w:customStyle="1" w:styleId="WW8Num6z4">
    <w:name w:val="WW8Num6z4"/>
    <w:rsid w:val="003779F1"/>
  </w:style>
  <w:style w:type="character" w:customStyle="1" w:styleId="WW8Num6z5">
    <w:name w:val="WW8Num6z5"/>
    <w:rsid w:val="003779F1"/>
  </w:style>
  <w:style w:type="character" w:customStyle="1" w:styleId="WW8Num6z6">
    <w:name w:val="WW8Num6z6"/>
    <w:rsid w:val="003779F1"/>
  </w:style>
  <w:style w:type="character" w:customStyle="1" w:styleId="WW8Num6z7">
    <w:name w:val="WW8Num6z7"/>
    <w:rsid w:val="003779F1"/>
  </w:style>
  <w:style w:type="character" w:customStyle="1" w:styleId="WW8Num6z8">
    <w:name w:val="WW8Num6z8"/>
    <w:rsid w:val="003779F1"/>
  </w:style>
  <w:style w:type="character" w:customStyle="1" w:styleId="Carpredefinitoparagrafo1">
    <w:name w:val="Car. predefinito paragrafo1"/>
    <w:rsid w:val="003779F1"/>
  </w:style>
  <w:style w:type="character" w:styleId="Collegamentoipertestuale">
    <w:name w:val="Hyperlink"/>
    <w:basedOn w:val="Carpredefinitoparagrafo1"/>
    <w:rsid w:val="003779F1"/>
    <w:rPr>
      <w:color w:val="0000FF"/>
      <w:u w:val="single"/>
    </w:rPr>
  </w:style>
  <w:style w:type="character" w:customStyle="1" w:styleId="corpotestoCarattere1">
    <w:name w:val="corpo testo Carattere1"/>
    <w:basedOn w:val="Carpredefinitoparagrafo1"/>
    <w:rsid w:val="003779F1"/>
    <w:rPr>
      <w:rFonts w:ascii="Verdana" w:hAnsi="Verdana" w:cs="Verdana"/>
      <w:sz w:val="15"/>
      <w:szCs w:val="24"/>
      <w:lang w:val="it-IT" w:bidi="ar-SA"/>
    </w:rPr>
  </w:style>
  <w:style w:type="character" w:customStyle="1" w:styleId="RecapitiCarattere1">
    <w:name w:val="Recapiti Carattere1"/>
    <w:basedOn w:val="Carpredefinitoparagrafo1"/>
    <w:rsid w:val="003779F1"/>
    <w:rPr>
      <w:rFonts w:ascii="Verdana" w:hAnsi="Verdana" w:cs="Arial"/>
      <w:sz w:val="18"/>
      <w:szCs w:val="24"/>
      <w:lang w:val="it-IT" w:bidi="ar-SA"/>
    </w:rPr>
  </w:style>
  <w:style w:type="character" w:customStyle="1" w:styleId="CorpodeltestoCarattere1">
    <w:name w:val="Corpo del testo Carattere1"/>
    <w:basedOn w:val="Carpredefinitoparagrafo1"/>
    <w:rsid w:val="003779F1"/>
    <w:rPr>
      <w:rFonts w:ascii="Verdana" w:hAnsi="Verdana" w:cs="Verdana"/>
      <w:sz w:val="18"/>
      <w:lang w:val="it-IT" w:bidi="ar-SA"/>
    </w:rPr>
  </w:style>
  <w:style w:type="character" w:customStyle="1" w:styleId="firmaCarattere">
    <w:name w:val="firma Carattere"/>
    <w:basedOn w:val="Carpredefinitoparagrafo1"/>
    <w:rsid w:val="003779F1"/>
    <w:rPr>
      <w:rFonts w:ascii="Verdana" w:hAnsi="Verdana" w:cs="Verdana"/>
      <w:i/>
      <w:sz w:val="16"/>
      <w:szCs w:val="24"/>
      <w:lang w:val="it-IT" w:bidi="ar-SA"/>
    </w:rPr>
  </w:style>
  <w:style w:type="character" w:customStyle="1" w:styleId="nicolettadiciccopuc">
    <w:name w:val="nicoletta.diciccopuc"/>
    <w:basedOn w:val="Carpredefinitoparagrafo1"/>
    <w:rsid w:val="003779F1"/>
    <w:rPr>
      <w:rFonts w:ascii="Arial" w:hAnsi="Arial" w:cs="Arial"/>
      <w:color w:val="000080"/>
      <w:sz w:val="20"/>
      <w:szCs w:val="20"/>
    </w:rPr>
  </w:style>
  <w:style w:type="character" w:styleId="Enfasigrassetto">
    <w:name w:val="Strong"/>
    <w:basedOn w:val="Carpredefinitoparagrafo1"/>
    <w:qFormat/>
    <w:rsid w:val="003779F1"/>
    <w:rPr>
      <w:b/>
      <w:bCs/>
    </w:rPr>
  </w:style>
  <w:style w:type="character" w:customStyle="1" w:styleId="StilecorpotestoCorsivoCarattere">
    <w:name w:val="Stile corpo testo + Corsivo Carattere"/>
    <w:basedOn w:val="Carpredefinitoparagrafo1"/>
    <w:rsid w:val="003779F1"/>
    <w:rPr>
      <w:rFonts w:ascii="Verdana" w:hAnsi="Verdana" w:cs="Verdana"/>
      <w:iCs/>
      <w:sz w:val="16"/>
      <w:szCs w:val="24"/>
      <w:lang w:val="it-IT" w:bidi="ar-SA"/>
    </w:rPr>
  </w:style>
  <w:style w:type="character" w:customStyle="1" w:styleId="Enfasigrassetto1">
    <w:name w:val="Enfasi (grassetto)1"/>
    <w:rsid w:val="003779F1"/>
    <w:rPr>
      <w:b/>
    </w:rPr>
  </w:style>
  <w:style w:type="character" w:customStyle="1" w:styleId="Punti">
    <w:name w:val="Punti"/>
    <w:rsid w:val="003779F1"/>
    <w:rPr>
      <w:rFonts w:ascii="OpenSymbol" w:eastAsia="OpenSymbol" w:hAnsi="OpenSymbol" w:cs="OpenSymbol"/>
    </w:rPr>
  </w:style>
  <w:style w:type="character" w:styleId="Collegamentovisitato">
    <w:name w:val="FollowedHyperlink"/>
    <w:basedOn w:val="Carpredefinitoparagrafo1"/>
    <w:rsid w:val="003779F1"/>
    <w:rPr>
      <w:color w:val="800080"/>
      <w:u w:val="single"/>
    </w:rPr>
  </w:style>
  <w:style w:type="character" w:customStyle="1" w:styleId="CorpodeltestoCarattere">
    <w:name w:val="Corpo del testo Carattere"/>
    <w:basedOn w:val="Carpredefinitoparagrafo1"/>
    <w:rsid w:val="003779F1"/>
    <w:rPr>
      <w:rFonts w:ascii="Verdana" w:hAnsi="Verdana" w:cs="Verdana"/>
      <w:lang w:bidi="ar-SA"/>
    </w:rPr>
  </w:style>
  <w:style w:type="character" w:customStyle="1" w:styleId="TestofumettoCarattere">
    <w:name w:val="Testo fumetto Carattere"/>
    <w:basedOn w:val="Carpredefinitoparagrafo1"/>
    <w:rsid w:val="003779F1"/>
    <w:rPr>
      <w:rFonts w:ascii="Tahoma" w:eastAsia="Times New Roman" w:hAnsi="Tahoma" w:cs="Tahoma"/>
      <w:sz w:val="16"/>
      <w:szCs w:val="16"/>
      <w:lang w:bidi="ar-SA"/>
    </w:rPr>
  </w:style>
  <w:style w:type="character" w:customStyle="1" w:styleId="ListLabel1">
    <w:name w:val="ListLabel 1"/>
    <w:rsid w:val="003779F1"/>
    <w:rPr>
      <w:rFonts w:cs="Arial"/>
      <w:color w:val="000000"/>
      <w:sz w:val="22"/>
      <w:szCs w:val="18"/>
    </w:rPr>
  </w:style>
  <w:style w:type="character" w:customStyle="1" w:styleId="ListLabel2">
    <w:name w:val="ListLabel 2"/>
    <w:rsid w:val="003779F1"/>
    <w:rPr>
      <w:rFonts w:cs="Courier New"/>
    </w:rPr>
  </w:style>
  <w:style w:type="character" w:customStyle="1" w:styleId="ListLabel3">
    <w:name w:val="ListLabel 3"/>
    <w:rsid w:val="003779F1"/>
    <w:rPr>
      <w:rFonts w:cs="Courier New"/>
    </w:rPr>
  </w:style>
  <w:style w:type="character" w:customStyle="1" w:styleId="ListLabel4">
    <w:name w:val="ListLabel 4"/>
    <w:rsid w:val="003779F1"/>
    <w:rPr>
      <w:rFonts w:cs="Courier New"/>
    </w:rPr>
  </w:style>
  <w:style w:type="character" w:customStyle="1" w:styleId="ListLabel5">
    <w:name w:val="ListLabel 5"/>
    <w:rsid w:val="003779F1"/>
    <w:rPr>
      <w:rFonts w:cs="Courier New"/>
    </w:rPr>
  </w:style>
  <w:style w:type="character" w:customStyle="1" w:styleId="ListLabel6">
    <w:name w:val="ListLabel 6"/>
    <w:rsid w:val="003779F1"/>
    <w:rPr>
      <w:rFonts w:cs="Courier New"/>
    </w:rPr>
  </w:style>
  <w:style w:type="character" w:customStyle="1" w:styleId="ListLabel7">
    <w:name w:val="ListLabel 7"/>
    <w:rsid w:val="003779F1"/>
    <w:rPr>
      <w:rFonts w:cs="Courier New"/>
    </w:rPr>
  </w:style>
  <w:style w:type="character" w:customStyle="1" w:styleId="ListLabel8">
    <w:name w:val="ListLabel 8"/>
    <w:rsid w:val="003779F1"/>
    <w:rPr>
      <w:rFonts w:cs="Courier New"/>
    </w:rPr>
  </w:style>
  <w:style w:type="character" w:customStyle="1" w:styleId="ListLabel9">
    <w:name w:val="ListLabel 9"/>
    <w:rsid w:val="003779F1"/>
    <w:rPr>
      <w:rFonts w:cs="Courier New"/>
      <w:b/>
      <w:sz w:val="20"/>
    </w:rPr>
  </w:style>
  <w:style w:type="character" w:customStyle="1" w:styleId="ListLabel10">
    <w:name w:val="ListLabel 10"/>
    <w:rsid w:val="003779F1"/>
    <w:rPr>
      <w:rFonts w:cs="Courier New"/>
    </w:rPr>
  </w:style>
  <w:style w:type="character" w:customStyle="1" w:styleId="ListLabel11">
    <w:name w:val="ListLabel 11"/>
    <w:rsid w:val="003779F1"/>
    <w:rPr>
      <w:rFonts w:cs="Courier New"/>
    </w:rPr>
  </w:style>
  <w:style w:type="character" w:customStyle="1" w:styleId="ListLabel12">
    <w:name w:val="ListLabel 12"/>
    <w:rsid w:val="003779F1"/>
    <w:rPr>
      <w:rFonts w:cs="Courier New"/>
    </w:rPr>
  </w:style>
  <w:style w:type="character" w:customStyle="1" w:styleId="ListLabel13">
    <w:name w:val="ListLabel 13"/>
    <w:rsid w:val="003779F1"/>
    <w:rPr>
      <w:rFonts w:cs="Courier New"/>
    </w:rPr>
  </w:style>
  <w:style w:type="character" w:customStyle="1" w:styleId="ListLabel14">
    <w:name w:val="ListLabel 14"/>
    <w:rsid w:val="003779F1"/>
    <w:rPr>
      <w:rFonts w:cs="Courier New"/>
    </w:rPr>
  </w:style>
  <w:style w:type="character" w:customStyle="1" w:styleId="ListLabel15">
    <w:name w:val="ListLabel 15"/>
    <w:rsid w:val="003779F1"/>
    <w:rPr>
      <w:rFonts w:cs="Courier New"/>
    </w:rPr>
  </w:style>
  <w:style w:type="character" w:customStyle="1" w:styleId="ListLabel16">
    <w:name w:val="ListLabel 16"/>
    <w:rsid w:val="003779F1"/>
    <w:rPr>
      <w:rFonts w:ascii="Verdana" w:hAnsi="Verdana" w:cs="Verdana"/>
      <w:bCs/>
      <w:sz w:val="14"/>
      <w:szCs w:val="14"/>
    </w:rPr>
  </w:style>
  <w:style w:type="character" w:customStyle="1" w:styleId="ListLabel17">
    <w:name w:val="ListLabel 17"/>
    <w:rsid w:val="003779F1"/>
    <w:rPr>
      <w:rFonts w:ascii="Verdana" w:hAnsi="Verdana" w:cs="Verdana"/>
      <w:sz w:val="14"/>
      <w:szCs w:val="14"/>
    </w:rPr>
  </w:style>
  <w:style w:type="character" w:customStyle="1" w:styleId="Caratteridinumerazione">
    <w:name w:val="Caratteri di numerazione"/>
    <w:rsid w:val="003779F1"/>
  </w:style>
  <w:style w:type="paragraph" w:customStyle="1" w:styleId="Titolo1">
    <w:name w:val="Titolo1"/>
    <w:basedOn w:val="Normale"/>
    <w:next w:val="Corpodeltesto"/>
    <w:rsid w:val="003779F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3779F1"/>
    <w:pPr>
      <w:spacing w:before="120" w:after="120" w:line="360" w:lineRule="auto"/>
      <w:ind w:firstLine="709"/>
      <w:jc w:val="both"/>
    </w:pPr>
    <w:rPr>
      <w:rFonts w:ascii="Verdana" w:hAnsi="Verdana" w:cs="Verdana"/>
      <w:sz w:val="18"/>
      <w:szCs w:val="20"/>
    </w:rPr>
  </w:style>
  <w:style w:type="paragraph" w:styleId="Elenco">
    <w:name w:val="List"/>
    <w:basedOn w:val="Corpodeltesto"/>
    <w:rsid w:val="003779F1"/>
    <w:rPr>
      <w:rFonts w:cs="Mangal"/>
    </w:rPr>
  </w:style>
  <w:style w:type="paragraph" w:styleId="Didascalia">
    <w:name w:val="caption"/>
    <w:basedOn w:val="Normale"/>
    <w:qFormat/>
    <w:rsid w:val="003779F1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3779F1"/>
    <w:pPr>
      <w:suppressLineNumbers/>
    </w:pPr>
    <w:rPr>
      <w:rFonts w:cs="Mangal"/>
    </w:rPr>
  </w:style>
  <w:style w:type="paragraph" w:styleId="Titolo">
    <w:name w:val="Title"/>
    <w:basedOn w:val="Normale"/>
    <w:next w:val="Corpodeltesto"/>
    <w:qFormat/>
    <w:rsid w:val="003779F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Normale"/>
    <w:rsid w:val="003779F1"/>
    <w:pPr>
      <w:tabs>
        <w:tab w:val="center" w:pos="4320"/>
        <w:tab w:val="right" w:pos="8640"/>
      </w:tabs>
      <w:jc w:val="center"/>
    </w:pPr>
    <w:rPr>
      <w:sz w:val="20"/>
    </w:rPr>
  </w:style>
  <w:style w:type="paragraph" w:styleId="Pidipagina">
    <w:name w:val="footer"/>
    <w:basedOn w:val="Normale"/>
    <w:rsid w:val="003779F1"/>
    <w:pPr>
      <w:tabs>
        <w:tab w:val="center" w:pos="4320"/>
        <w:tab w:val="right" w:pos="8640"/>
      </w:tabs>
    </w:pPr>
  </w:style>
  <w:style w:type="paragraph" w:customStyle="1" w:styleId="corpotesto">
    <w:name w:val="corpo testo"/>
    <w:basedOn w:val="Normale"/>
    <w:rsid w:val="003779F1"/>
    <w:pPr>
      <w:spacing w:before="60"/>
      <w:jc w:val="both"/>
    </w:pPr>
    <w:rPr>
      <w:rFonts w:ascii="Verdana" w:hAnsi="Verdana" w:cs="Verdana"/>
      <w:sz w:val="15"/>
    </w:rPr>
  </w:style>
  <w:style w:type="paragraph" w:customStyle="1" w:styleId="Oggetto">
    <w:name w:val="Oggetto"/>
    <w:basedOn w:val="Normale"/>
    <w:rsid w:val="003779F1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0E0E0"/>
      <w:spacing w:before="240" w:after="240"/>
      <w:jc w:val="both"/>
    </w:pPr>
    <w:rPr>
      <w:rFonts w:ascii="Verdana" w:hAnsi="Verdana" w:cs="Arial"/>
      <w:b/>
      <w:sz w:val="18"/>
    </w:rPr>
  </w:style>
  <w:style w:type="paragraph" w:customStyle="1" w:styleId="firma">
    <w:name w:val="firma"/>
    <w:basedOn w:val="Normale"/>
    <w:rsid w:val="003779F1"/>
    <w:pPr>
      <w:spacing w:before="280" w:after="280"/>
      <w:ind w:left="3969"/>
      <w:jc w:val="center"/>
    </w:pPr>
    <w:rPr>
      <w:rFonts w:ascii="Verdana" w:hAnsi="Verdana" w:cs="Verdana"/>
      <w:i/>
      <w:sz w:val="16"/>
    </w:rPr>
  </w:style>
  <w:style w:type="paragraph" w:customStyle="1" w:styleId="firmasub">
    <w:name w:val="firmasub"/>
    <w:basedOn w:val="firma"/>
    <w:rsid w:val="003779F1"/>
    <w:pPr>
      <w:ind w:left="0" w:right="5103"/>
    </w:pPr>
    <w:rPr>
      <w:sz w:val="15"/>
    </w:rPr>
  </w:style>
  <w:style w:type="paragraph" w:customStyle="1" w:styleId="Recapiti">
    <w:name w:val="Recapiti"/>
    <w:basedOn w:val="Normale"/>
    <w:rsid w:val="003779F1"/>
    <w:pPr>
      <w:spacing w:after="20"/>
      <w:ind w:left="4253"/>
      <w:jc w:val="both"/>
    </w:pPr>
    <w:rPr>
      <w:rFonts w:ascii="Verdana" w:hAnsi="Verdana" w:cs="Arial"/>
      <w:sz w:val="18"/>
    </w:rPr>
  </w:style>
  <w:style w:type="paragraph" w:customStyle="1" w:styleId="Contenutotabella">
    <w:name w:val="Contenuto tabella"/>
    <w:basedOn w:val="Normale"/>
    <w:rsid w:val="003779F1"/>
    <w:pPr>
      <w:suppressLineNumbers/>
    </w:pPr>
  </w:style>
  <w:style w:type="paragraph" w:customStyle="1" w:styleId="Titolotabella">
    <w:name w:val="Titolo tabella"/>
    <w:basedOn w:val="Contenutotabella"/>
    <w:rsid w:val="003779F1"/>
    <w:pPr>
      <w:jc w:val="center"/>
    </w:pPr>
    <w:rPr>
      <w:b/>
      <w:bCs/>
    </w:rPr>
  </w:style>
  <w:style w:type="paragraph" w:customStyle="1" w:styleId="OGGETTO0">
    <w:name w:val="OGGETTO"/>
    <w:basedOn w:val="Normale"/>
    <w:rsid w:val="003779F1"/>
    <w:pPr>
      <w:pBdr>
        <w:top w:val="dotted" w:sz="4" w:space="1" w:color="000000"/>
        <w:left w:val="dotted" w:sz="4" w:space="4" w:color="000000"/>
        <w:bottom w:val="dotted" w:sz="4" w:space="1" w:color="000000"/>
        <w:right w:val="dotted" w:sz="4" w:space="4" w:color="000000"/>
      </w:pBdr>
      <w:shd w:val="clear" w:color="auto" w:fill="E6E6E6"/>
      <w:spacing w:before="240" w:after="240"/>
      <w:ind w:left="567" w:right="567"/>
      <w:jc w:val="both"/>
    </w:pPr>
    <w:rPr>
      <w:rFonts w:ascii="Verdana" w:hAnsi="Verdana" w:cs="Verdana"/>
      <w:b/>
      <w:sz w:val="16"/>
      <w:szCs w:val="20"/>
    </w:rPr>
  </w:style>
  <w:style w:type="paragraph" w:customStyle="1" w:styleId="Rigadiintestazioneasinistra">
    <w:name w:val="Riga di intestazione a sinistra"/>
    <w:basedOn w:val="Normale"/>
    <w:rsid w:val="003779F1"/>
    <w:pPr>
      <w:suppressLineNumbers/>
      <w:tabs>
        <w:tab w:val="center" w:pos="4819"/>
        <w:tab w:val="right" w:pos="9638"/>
      </w:tabs>
    </w:pPr>
  </w:style>
  <w:style w:type="paragraph" w:customStyle="1" w:styleId="firmasindaco">
    <w:name w:val="firmasindaco"/>
    <w:basedOn w:val="firma"/>
    <w:rsid w:val="003779F1"/>
    <w:pPr>
      <w:ind w:left="5103"/>
    </w:pPr>
    <w:rPr>
      <w:sz w:val="20"/>
    </w:rPr>
  </w:style>
  <w:style w:type="paragraph" w:customStyle="1" w:styleId="NormaleWeb1">
    <w:name w:val="Normale (Web)1"/>
    <w:basedOn w:val="Normale"/>
    <w:rsid w:val="003779F1"/>
    <w:pPr>
      <w:spacing w:before="100" w:after="100"/>
    </w:pPr>
  </w:style>
  <w:style w:type="paragraph" w:customStyle="1" w:styleId="Paragrafoelenco1">
    <w:name w:val="Paragrafo elenco1"/>
    <w:basedOn w:val="Normale"/>
    <w:rsid w:val="003779F1"/>
    <w:pPr>
      <w:ind w:left="720"/>
      <w:contextualSpacing/>
    </w:pPr>
    <w:rPr>
      <w:rFonts w:cs="Mangal"/>
      <w:szCs w:val="21"/>
    </w:rPr>
  </w:style>
  <w:style w:type="paragraph" w:styleId="Rientrocorpodeltesto">
    <w:name w:val="Body Text Indent"/>
    <w:basedOn w:val="Normale"/>
    <w:rsid w:val="003779F1"/>
    <w:pPr>
      <w:ind w:left="2127" w:hanging="2127"/>
      <w:jc w:val="both"/>
    </w:pPr>
    <w:rPr>
      <w:szCs w:val="20"/>
    </w:rPr>
  </w:style>
  <w:style w:type="paragraph" w:customStyle="1" w:styleId="Testofumetto1">
    <w:name w:val="Testo fumetto1"/>
    <w:basedOn w:val="Normale"/>
    <w:rsid w:val="003779F1"/>
    <w:rPr>
      <w:rFonts w:ascii="Tahoma" w:hAnsi="Tahoma" w:cs="Tahoma"/>
      <w:sz w:val="16"/>
      <w:szCs w:val="16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11CF3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11CF3"/>
    <w:rPr>
      <w:rFonts w:ascii="Tahoma" w:hAnsi="Tahoma" w:cs="Tahoma"/>
      <w:sz w:val="16"/>
      <w:szCs w:val="16"/>
      <w:lang w:eastAsia="zh-CN"/>
    </w:rPr>
  </w:style>
  <w:style w:type="table" w:styleId="Grigliatabella">
    <w:name w:val="Table Grid"/>
    <w:basedOn w:val="Tabellanormale"/>
    <w:uiPriority w:val="39"/>
    <w:rsid w:val="00CF559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ezione.civile@comune.spoleto.p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nterest.com/comunedispoleto" TargetMode="External"/><Relationship Id="rId3" Type="http://schemas.openxmlformats.org/officeDocument/2006/relationships/hyperlink" Target="http://www.comunespoleto.gov.it/" TargetMode="External"/><Relationship Id="rId7" Type="http://schemas.openxmlformats.org/officeDocument/2006/relationships/hyperlink" Target="http://www.twitter.com/comunedispoleto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hyperlink" Target="http://www.facebook.com/comunedispoleto" TargetMode="External"/><Relationship Id="rId5" Type="http://schemas.openxmlformats.org/officeDocument/2006/relationships/hyperlink" Target="http://www.comunespoleto.gov.it/" TargetMode="External"/><Relationship Id="rId10" Type="http://schemas.openxmlformats.org/officeDocument/2006/relationships/image" Target="media/image7.jpeg"/><Relationship Id="rId4" Type="http://schemas.openxmlformats.org/officeDocument/2006/relationships/hyperlink" Target="http://www.comunespoleto.gov.it/" TargetMode="External"/><Relationship Id="rId9" Type="http://schemas.openxmlformats.org/officeDocument/2006/relationships/hyperlink" Target="mailto:comune.spoleto@postacert.umbr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SPOLETO (PG)</vt:lpstr>
    </vt:vector>
  </TitlesOfParts>
  <Company/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SPOLETO (PG)</dc:title>
  <dc:creator>nicoletta.diciccopuc</dc:creator>
  <cp:lastModifiedBy>Massimo Bellini</cp:lastModifiedBy>
  <cp:revision>6</cp:revision>
  <cp:lastPrinted>2023-10-19T07:36:00Z</cp:lastPrinted>
  <dcterms:created xsi:type="dcterms:W3CDTF">2023-09-21T07:47:00Z</dcterms:created>
  <dcterms:modified xsi:type="dcterms:W3CDTF">2023-10-19T10:55:00Z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