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9F1" w:rsidRPr="008E7D81" w:rsidRDefault="007E0B67" w:rsidP="00E43A50">
      <w:pPr>
        <w:pStyle w:val="Corpodeltesto"/>
        <w:spacing w:before="0" w:after="0" w:line="240" w:lineRule="auto"/>
        <w:ind w:left="357" w:hanging="357"/>
        <w:jc w:val="right"/>
        <w:rPr>
          <w:rFonts w:asciiTheme="minorHAnsi" w:hAnsiTheme="minorHAnsi" w:cstheme="minorHAnsi"/>
          <w:sz w:val="20"/>
        </w:rPr>
      </w:pPr>
      <w:r w:rsidRPr="008E7D81">
        <w:rPr>
          <w:rFonts w:asciiTheme="minorHAnsi" w:hAnsiTheme="minorHAnsi" w:cstheme="minorHAnsi"/>
          <w:b/>
          <w:sz w:val="20"/>
        </w:rPr>
        <w:t>Al Sindaco del Comune di Spoleto</w:t>
      </w:r>
    </w:p>
    <w:p w:rsidR="003779F1" w:rsidRPr="008E7D81" w:rsidRDefault="007E0B67" w:rsidP="00E43A50">
      <w:pPr>
        <w:pStyle w:val="Corpodeltesto"/>
        <w:spacing w:before="0" w:after="0" w:line="240" w:lineRule="auto"/>
        <w:ind w:left="357" w:hanging="357"/>
        <w:jc w:val="right"/>
        <w:rPr>
          <w:rFonts w:asciiTheme="minorHAnsi" w:hAnsiTheme="minorHAnsi" w:cstheme="minorHAnsi"/>
          <w:sz w:val="20"/>
        </w:rPr>
      </w:pPr>
      <w:r w:rsidRPr="008E7D81">
        <w:rPr>
          <w:rFonts w:asciiTheme="minorHAnsi" w:hAnsiTheme="minorHAnsi" w:cstheme="minorHAnsi"/>
          <w:b/>
          <w:sz w:val="20"/>
        </w:rPr>
        <w:t xml:space="preserve">P.zza del </w:t>
      </w:r>
      <w:r w:rsidR="005A7804" w:rsidRPr="008E7D81">
        <w:rPr>
          <w:rFonts w:asciiTheme="minorHAnsi" w:hAnsiTheme="minorHAnsi" w:cstheme="minorHAnsi"/>
          <w:b/>
          <w:sz w:val="20"/>
        </w:rPr>
        <w:t>Comune</w:t>
      </w:r>
      <w:r w:rsidRPr="008E7D81">
        <w:rPr>
          <w:rFonts w:asciiTheme="minorHAnsi" w:hAnsiTheme="minorHAnsi" w:cstheme="minorHAnsi"/>
          <w:b/>
          <w:sz w:val="20"/>
        </w:rPr>
        <w:t xml:space="preserve"> n. 1</w:t>
      </w:r>
    </w:p>
    <w:p w:rsidR="003779F1" w:rsidRPr="008E7D81" w:rsidRDefault="007E0B67" w:rsidP="00E43A50">
      <w:pPr>
        <w:pStyle w:val="Corpodeltesto"/>
        <w:spacing w:before="0" w:after="0" w:line="240" w:lineRule="auto"/>
        <w:ind w:left="357" w:hanging="357"/>
        <w:jc w:val="right"/>
        <w:rPr>
          <w:rFonts w:asciiTheme="minorHAnsi" w:hAnsiTheme="minorHAnsi" w:cstheme="minorHAnsi"/>
          <w:sz w:val="20"/>
        </w:rPr>
      </w:pPr>
      <w:r w:rsidRPr="008E7D81">
        <w:rPr>
          <w:rFonts w:asciiTheme="minorHAnsi" w:hAnsiTheme="minorHAnsi" w:cstheme="minorHAnsi"/>
          <w:b/>
          <w:sz w:val="20"/>
        </w:rPr>
        <w:t>06049  SPOLETO</w:t>
      </w:r>
    </w:p>
    <w:p w:rsidR="003779F1" w:rsidRPr="008E7D81" w:rsidRDefault="003779F1" w:rsidP="00E43A50">
      <w:pPr>
        <w:pStyle w:val="Corpodeltesto"/>
        <w:spacing w:before="0" w:after="0" w:line="240" w:lineRule="auto"/>
        <w:ind w:left="357" w:hanging="357"/>
        <w:rPr>
          <w:rFonts w:asciiTheme="minorHAnsi" w:hAnsiTheme="minorHAnsi" w:cstheme="minorHAnsi"/>
          <w:b/>
          <w:sz w:val="20"/>
          <w:highlight w:val="white"/>
        </w:rPr>
      </w:pPr>
    </w:p>
    <w:p w:rsidR="003779F1" w:rsidRPr="008E7D81" w:rsidRDefault="007E0B67" w:rsidP="004E0EBF">
      <w:pPr>
        <w:pStyle w:val="Corpodeltesto"/>
        <w:spacing w:before="0" w:after="0"/>
        <w:ind w:left="851" w:hanging="851"/>
        <w:rPr>
          <w:rFonts w:asciiTheme="minorHAnsi" w:hAnsiTheme="minorHAnsi" w:cstheme="minorHAnsi"/>
          <w:sz w:val="20"/>
        </w:rPr>
      </w:pPr>
      <w:r w:rsidRPr="008E7D81">
        <w:rPr>
          <w:rFonts w:asciiTheme="minorHAnsi" w:hAnsiTheme="minorHAnsi" w:cstheme="minorHAnsi"/>
          <w:sz w:val="20"/>
          <w:highlight w:val="white"/>
        </w:rPr>
        <w:t xml:space="preserve">Oggetto: </w:t>
      </w:r>
      <w:r w:rsidRPr="008E7D81">
        <w:rPr>
          <w:rFonts w:asciiTheme="minorHAnsi" w:hAnsiTheme="minorHAnsi" w:cstheme="minorHAnsi"/>
          <w:b/>
          <w:sz w:val="20"/>
        </w:rPr>
        <w:t xml:space="preserve">Domanda di </w:t>
      </w:r>
      <w:r w:rsidR="004E0EBF" w:rsidRPr="008E7D81">
        <w:rPr>
          <w:rFonts w:asciiTheme="minorHAnsi" w:hAnsiTheme="minorHAnsi" w:cstheme="minorHAnsi"/>
          <w:b/>
          <w:sz w:val="20"/>
        </w:rPr>
        <w:t>iscrizione al Corso base per Volontari di Protezione civile</w:t>
      </w:r>
      <w:r w:rsidR="008E7D81">
        <w:rPr>
          <w:rFonts w:asciiTheme="minorHAnsi" w:hAnsiTheme="minorHAnsi" w:cstheme="minorHAnsi"/>
          <w:b/>
          <w:sz w:val="20"/>
        </w:rPr>
        <w:t xml:space="preserve"> 2023</w:t>
      </w:r>
    </w:p>
    <w:p w:rsidR="003779F1" w:rsidRPr="008E7D81" w:rsidRDefault="003779F1" w:rsidP="007E0B67">
      <w:pPr>
        <w:pStyle w:val="Corpodeltesto"/>
        <w:spacing w:before="0" w:after="0" w:line="240" w:lineRule="auto"/>
        <w:ind w:left="851" w:hanging="851"/>
        <w:rPr>
          <w:rFonts w:asciiTheme="minorHAnsi" w:hAnsiTheme="minorHAnsi" w:cstheme="minorHAnsi"/>
          <w:b/>
          <w:sz w:val="20"/>
        </w:rPr>
      </w:pPr>
    </w:p>
    <w:p w:rsidR="001E5519" w:rsidRPr="008E7D81" w:rsidRDefault="001E5519" w:rsidP="001E5519">
      <w:pPr>
        <w:pStyle w:val="Corpodeltesto"/>
        <w:spacing w:before="0" w:after="0"/>
        <w:ind w:firstLine="0"/>
        <w:rPr>
          <w:rFonts w:asciiTheme="minorHAnsi" w:hAnsiTheme="minorHAnsi" w:cstheme="minorHAnsi"/>
          <w:sz w:val="20"/>
        </w:rPr>
      </w:pPr>
      <w:r w:rsidRPr="008E7D81">
        <w:rPr>
          <w:rFonts w:asciiTheme="minorHAnsi" w:hAnsiTheme="minorHAnsi" w:cstheme="minorHAnsi"/>
          <w:sz w:val="20"/>
          <w:highlight w:val="white"/>
        </w:rPr>
        <w:t>Il/La sottoscritto/a _______________________</w:t>
      </w:r>
      <w:r>
        <w:rPr>
          <w:rFonts w:asciiTheme="minorHAnsi" w:hAnsiTheme="minorHAnsi" w:cstheme="minorHAnsi"/>
          <w:sz w:val="20"/>
          <w:highlight w:val="white"/>
        </w:rPr>
        <w:t>_____</w:t>
      </w:r>
      <w:r w:rsidRPr="008E7D81">
        <w:rPr>
          <w:rFonts w:asciiTheme="minorHAnsi" w:hAnsiTheme="minorHAnsi" w:cstheme="minorHAnsi"/>
          <w:sz w:val="20"/>
          <w:highlight w:val="white"/>
        </w:rPr>
        <w:t>____________, nato/a a _________________________</w:t>
      </w:r>
      <w:r>
        <w:rPr>
          <w:rFonts w:asciiTheme="minorHAnsi" w:hAnsiTheme="minorHAnsi" w:cstheme="minorHAnsi"/>
          <w:sz w:val="20"/>
          <w:highlight w:val="white"/>
        </w:rPr>
        <w:t>_______</w:t>
      </w:r>
      <w:r w:rsidRPr="008E7D81">
        <w:rPr>
          <w:rFonts w:asciiTheme="minorHAnsi" w:hAnsiTheme="minorHAnsi" w:cstheme="minorHAnsi"/>
          <w:sz w:val="20"/>
          <w:highlight w:val="white"/>
        </w:rPr>
        <w:t xml:space="preserve"> il ___________, residente in ____________________, Via __________________________________</w:t>
      </w:r>
      <w:r>
        <w:rPr>
          <w:rFonts w:asciiTheme="minorHAnsi" w:hAnsiTheme="minorHAnsi" w:cstheme="minorHAnsi"/>
          <w:sz w:val="20"/>
          <w:highlight w:val="white"/>
        </w:rPr>
        <w:t>_______</w:t>
      </w:r>
      <w:r w:rsidRPr="008E7D81">
        <w:rPr>
          <w:rFonts w:asciiTheme="minorHAnsi" w:hAnsiTheme="minorHAnsi" w:cstheme="minorHAnsi"/>
          <w:sz w:val="20"/>
          <w:highlight w:val="white"/>
        </w:rPr>
        <w:t>__ telefono:____________</w:t>
      </w:r>
      <w:r>
        <w:rPr>
          <w:rFonts w:asciiTheme="minorHAnsi" w:hAnsiTheme="minorHAnsi" w:cstheme="minorHAnsi"/>
          <w:sz w:val="20"/>
          <w:highlight w:val="white"/>
        </w:rPr>
        <w:t>__</w:t>
      </w:r>
      <w:r w:rsidRPr="008E7D81">
        <w:rPr>
          <w:rFonts w:asciiTheme="minorHAnsi" w:hAnsiTheme="minorHAnsi" w:cstheme="minorHAnsi"/>
          <w:sz w:val="20"/>
          <w:highlight w:val="white"/>
        </w:rPr>
        <w:t>Cellulare:____________</w:t>
      </w:r>
      <w:r>
        <w:rPr>
          <w:rFonts w:asciiTheme="minorHAnsi" w:hAnsiTheme="minorHAnsi" w:cstheme="minorHAnsi"/>
          <w:sz w:val="20"/>
          <w:highlight w:val="white"/>
        </w:rPr>
        <w:t>__</w:t>
      </w:r>
      <w:r w:rsidRPr="008E7D81">
        <w:rPr>
          <w:rFonts w:asciiTheme="minorHAnsi" w:hAnsiTheme="minorHAnsi" w:cstheme="minorHAnsi"/>
          <w:sz w:val="20"/>
          <w:highlight w:val="white"/>
        </w:rPr>
        <w:t>e-mail:___________________________</w:t>
      </w:r>
      <w:r>
        <w:rPr>
          <w:rFonts w:asciiTheme="minorHAnsi" w:hAnsiTheme="minorHAnsi" w:cstheme="minorHAnsi"/>
          <w:sz w:val="20"/>
          <w:highlight w:val="white"/>
        </w:rPr>
        <w:t>________________</w:t>
      </w:r>
      <w:r w:rsidRPr="008E7D81">
        <w:rPr>
          <w:rFonts w:asciiTheme="minorHAnsi" w:hAnsiTheme="minorHAnsi" w:cstheme="minorHAnsi"/>
          <w:sz w:val="20"/>
          <w:highlight w:val="white"/>
        </w:rPr>
        <w:t>___</w:t>
      </w:r>
    </w:p>
    <w:p w:rsidR="001E5519" w:rsidRDefault="001E5519" w:rsidP="001E5519">
      <w:pPr>
        <w:pStyle w:val="Corpodeltesto"/>
        <w:spacing w:before="0" w:after="0"/>
        <w:ind w:firstLine="0"/>
        <w:rPr>
          <w:rFonts w:asciiTheme="minorHAnsi" w:hAnsiTheme="minorHAnsi" w:cstheme="minorHAnsi"/>
          <w:sz w:val="20"/>
        </w:rPr>
      </w:pPr>
      <w:r w:rsidRPr="008E7D81">
        <w:rPr>
          <w:rFonts w:asciiTheme="minorHAnsi" w:hAnsiTheme="minorHAnsi" w:cstheme="minorHAnsi"/>
          <w:color w:val="000000" w:themeColor="text1"/>
          <w:sz w:val="20"/>
          <w:highlight w:val="white"/>
        </w:rPr>
        <w:t>CODICE FISCALE</w:t>
      </w:r>
      <w:r w:rsidRPr="008E7D81">
        <w:rPr>
          <w:rFonts w:asciiTheme="minorHAnsi" w:hAnsiTheme="minorHAnsi" w:cstheme="minorHAnsi"/>
          <w:sz w:val="20"/>
          <w:highlight w:val="white"/>
        </w:rPr>
        <w:t xml:space="preserve">________________________________________________ </w:t>
      </w:r>
    </w:p>
    <w:p w:rsidR="00E43A50" w:rsidRPr="008E7D81" w:rsidRDefault="00796649" w:rsidP="001E5519">
      <w:pPr>
        <w:pStyle w:val="Corpodeltesto"/>
        <w:spacing w:before="0" w:after="0"/>
        <w:ind w:firstLine="0"/>
        <w:rPr>
          <w:rFonts w:asciiTheme="minorHAnsi" w:hAnsiTheme="minorHAnsi" w:cstheme="minorHAnsi"/>
          <w:sz w:val="20"/>
        </w:rPr>
      </w:pPr>
      <w:r w:rsidRPr="00796649">
        <w:rPr>
          <w:rFonts w:ascii="OpenSymbol" w:hAnsi="OpenSymbol" w:cstheme="minorHAnsi"/>
          <w:sz w:val="28"/>
          <w:szCs w:val="28"/>
        </w:rPr>
        <w:t>□</w:t>
      </w:r>
      <w:r>
        <w:rPr>
          <w:rFonts w:asciiTheme="minorHAnsi" w:hAnsiTheme="minorHAnsi" w:cstheme="minorHAnsi"/>
          <w:sz w:val="20"/>
        </w:rPr>
        <w:t>i</w:t>
      </w:r>
      <w:r w:rsidR="00E43A50" w:rsidRPr="008E7D81">
        <w:rPr>
          <w:rFonts w:asciiTheme="minorHAnsi" w:hAnsiTheme="minorHAnsi" w:cstheme="minorHAnsi"/>
          <w:sz w:val="20"/>
        </w:rPr>
        <w:t>scritto alla seguente Organizzazione di Volontariato</w:t>
      </w:r>
      <w:r>
        <w:rPr>
          <w:rFonts w:asciiTheme="minorHAnsi" w:hAnsiTheme="minorHAnsi" w:cstheme="minorHAnsi"/>
          <w:sz w:val="20"/>
        </w:rPr>
        <w:t xml:space="preserve"> di Protezione civile</w:t>
      </w:r>
      <w:r w:rsidR="00E43A50" w:rsidRPr="008E7D81">
        <w:rPr>
          <w:rFonts w:asciiTheme="minorHAnsi" w:hAnsiTheme="minorHAnsi" w:cstheme="minorHAnsi"/>
          <w:sz w:val="20"/>
        </w:rPr>
        <w:t>:</w:t>
      </w:r>
    </w:p>
    <w:p w:rsidR="00E43A50" w:rsidRPr="008E7D81" w:rsidRDefault="00E43A50">
      <w:pPr>
        <w:pStyle w:val="Corpodeltesto"/>
        <w:spacing w:before="0" w:after="0"/>
        <w:ind w:firstLine="0"/>
        <w:rPr>
          <w:rFonts w:asciiTheme="minorHAnsi" w:hAnsiTheme="minorHAnsi" w:cstheme="minorHAnsi"/>
          <w:sz w:val="20"/>
        </w:rPr>
      </w:pPr>
      <w:r w:rsidRPr="008E7D81">
        <w:rPr>
          <w:rFonts w:asciiTheme="minorHAnsi" w:hAnsiTheme="minorHAnsi" w:cstheme="minorHAnsi"/>
          <w:sz w:val="20"/>
        </w:rPr>
        <w:t>________________________________________________________________________</w:t>
      </w:r>
      <w:r w:rsidR="001E5519">
        <w:rPr>
          <w:rFonts w:asciiTheme="minorHAnsi" w:hAnsiTheme="minorHAnsi" w:cstheme="minorHAnsi"/>
          <w:sz w:val="20"/>
        </w:rPr>
        <w:t>_________________</w:t>
      </w:r>
      <w:r w:rsidRPr="008E7D81">
        <w:rPr>
          <w:rFonts w:asciiTheme="minorHAnsi" w:hAnsiTheme="minorHAnsi" w:cstheme="minorHAnsi"/>
          <w:sz w:val="20"/>
        </w:rPr>
        <w:t>___</w:t>
      </w:r>
    </w:p>
    <w:p w:rsidR="00796649" w:rsidRDefault="00796649" w:rsidP="00796649">
      <w:pPr>
        <w:pStyle w:val="Corpodeltesto"/>
        <w:spacing w:before="0" w:after="0" w:line="240" w:lineRule="auto"/>
        <w:ind w:firstLine="0"/>
        <w:rPr>
          <w:rFonts w:asciiTheme="minorHAnsi" w:hAnsiTheme="minorHAnsi" w:cstheme="minorHAnsi"/>
          <w:sz w:val="20"/>
        </w:rPr>
      </w:pPr>
      <w:r w:rsidRPr="00796649">
        <w:rPr>
          <w:rFonts w:ascii="OpenSymbol" w:hAnsi="OpenSymbol" w:cstheme="minorHAnsi"/>
          <w:sz w:val="28"/>
          <w:szCs w:val="28"/>
        </w:rPr>
        <w:t>□</w:t>
      </w:r>
      <w:r w:rsidRPr="00796649">
        <w:rPr>
          <w:rFonts w:asciiTheme="minorHAnsi" w:hAnsiTheme="minorHAnsi" w:cstheme="minorHAnsi"/>
          <w:sz w:val="20"/>
        </w:rPr>
        <w:t xml:space="preserve">non </w:t>
      </w:r>
      <w:r>
        <w:rPr>
          <w:rFonts w:asciiTheme="minorHAnsi" w:hAnsiTheme="minorHAnsi" w:cstheme="minorHAnsi"/>
          <w:sz w:val="20"/>
        </w:rPr>
        <w:t>iscritto a nessuna Organizzazione di volontariato di Protezione civile:</w:t>
      </w:r>
    </w:p>
    <w:p w:rsidR="00796649" w:rsidRPr="00796649" w:rsidRDefault="00796649" w:rsidP="00796649">
      <w:pPr>
        <w:pStyle w:val="Corpodeltesto"/>
        <w:spacing w:before="0" w:after="0" w:line="240" w:lineRule="auto"/>
        <w:ind w:firstLine="0"/>
        <w:rPr>
          <w:rFonts w:asciiTheme="minorHAnsi" w:hAnsiTheme="minorHAnsi" w:cstheme="minorHAnsi"/>
          <w:sz w:val="20"/>
        </w:rPr>
      </w:pPr>
    </w:p>
    <w:p w:rsidR="003779F1" w:rsidRPr="008E7D81" w:rsidRDefault="007E0B67" w:rsidP="00796649">
      <w:pPr>
        <w:pStyle w:val="Corpodeltesto"/>
        <w:spacing w:before="0" w:after="0" w:line="240" w:lineRule="auto"/>
        <w:ind w:firstLine="0"/>
        <w:jc w:val="center"/>
        <w:rPr>
          <w:rFonts w:asciiTheme="minorHAnsi" w:hAnsiTheme="minorHAnsi" w:cstheme="minorHAnsi"/>
          <w:sz w:val="20"/>
        </w:rPr>
      </w:pPr>
      <w:r w:rsidRPr="008E7D81">
        <w:rPr>
          <w:rFonts w:asciiTheme="minorHAnsi" w:hAnsiTheme="minorHAnsi" w:cstheme="minorHAnsi"/>
          <w:b/>
          <w:sz w:val="20"/>
          <w:highlight w:val="white"/>
        </w:rPr>
        <w:t>CHIEDE</w:t>
      </w:r>
    </w:p>
    <w:p w:rsidR="003779F1" w:rsidRPr="00796649" w:rsidRDefault="003779F1" w:rsidP="007E0B67">
      <w:pPr>
        <w:pStyle w:val="Corpodeltesto"/>
        <w:spacing w:before="0" w:after="0" w:line="240" w:lineRule="auto"/>
        <w:ind w:firstLine="0"/>
        <w:rPr>
          <w:rFonts w:asciiTheme="minorHAnsi" w:hAnsiTheme="minorHAnsi" w:cstheme="minorHAnsi"/>
          <w:sz w:val="16"/>
          <w:szCs w:val="16"/>
          <w:highlight w:val="white"/>
        </w:rPr>
      </w:pPr>
    </w:p>
    <w:p w:rsidR="004E0EBF" w:rsidRDefault="007E0B67">
      <w:pPr>
        <w:pStyle w:val="Corpodeltesto"/>
        <w:spacing w:before="0" w:after="0"/>
        <w:ind w:firstLine="0"/>
        <w:rPr>
          <w:rFonts w:asciiTheme="minorHAnsi" w:hAnsiTheme="minorHAnsi" w:cstheme="minorHAnsi"/>
          <w:sz w:val="20"/>
        </w:rPr>
      </w:pPr>
      <w:r w:rsidRPr="008E7D81">
        <w:rPr>
          <w:rFonts w:asciiTheme="minorHAnsi" w:hAnsiTheme="minorHAnsi" w:cstheme="minorHAnsi"/>
          <w:sz w:val="20"/>
          <w:highlight w:val="white"/>
        </w:rPr>
        <w:t xml:space="preserve">di </w:t>
      </w:r>
      <w:r w:rsidR="004E0EBF" w:rsidRPr="008E7D81">
        <w:rPr>
          <w:rFonts w:asciiTheme="minorHAnsi" w:hAnsiTheme="minorHAnsi" w:cstheme="minorHAnsi"/>
          <w:sz w:val="20"/>
          <w:highlight w:val="white"/>
        </w:rPr>
        <w:t xml:space="preserve">partecipare al Corso base per Volontari di Protezione civile organizzato </w:t>
      </w:r>
      <w:r w:rsidR="001E5519">
        <w:rPr>
          <w:rFonts w:asciiTheme="minorHAnsi" w:hAnsiTheme="minorHAnsi" w:cstheme="minorHAnsi"/>
          <w:sz w:val="20"/>
          <w:highlight w:val="white"/>
        </w:rPr>
        <w:t>dall’</w:t>
      </w:r>
      <w:r w:rsidR="004E0EBF" w:rsidRPr="008E7D81">
        <w:rPr>
          <w:rFonts w:asciiTheme="minorHAnsi" w:hAnsiTheme="minorHAnsi" w:cstheme="minorHAnsi"/>
          <w:sz w:val="20"/>
          <w:highlight w:val="white"/>
        </w:rPr>
        <w:t>Ufficio Protezione</w:t>
      </w:r>
      <w:r w:rsidR="00796649">
        <w:rPr>
          <w:rFonts w:asciiTheme="minorHAnsi" w:hAnsiTheme="minorHAnsi" w:cstheme="minorHAnsi"/>
          <w:sz w:val="20"/>
          <w:highlight w:val="white"/>
        </w:rPr>
        <w:t xml:space="preserve"> di</w:t>
      </w:r>
      <w:r w:rsidR="004E0EBF" w:rsidRPr="008E7D81">
        <w:rPr>
          <w:rFonts w:asciiTheme="minorHAnsi" w:hAnsiTheme="minorHAnsi" w:cstheme="minorHAnsi"/>
          <w:sz w:val="20"/>
          <w:highlight w:val="white"/>
        </w:rPr>
        <w:t xml:space="preserve"> civile del Comune di Spoleto</w:t>
      </w:r>
      <w:r w:rsidR="001E5519">
        <w:rPr>
          <w:rFonts w:asciiTheme="minorHAnsi" w:hAnsiTheme="minorHAnsi" w:cstheme="minorHAnsi"/>
          <w:sz w:val="20"/>
          <w:highlight w:val="white"/>
        </w:rPr>
        <w:t xml:space="preserve"> in collaborazione con il GCVPC</w:t>
      </w:r>
      <w:r w:rsidR="004E0EBF" w:rsidRPr="008E7D81">
        <w:rPr>
          <w:rFonts w:asciiTheme="minorHAnsi" w:hAnsiTheme="minorHAnsi" w:cstheme="minorHAnsi"/>
          <w:sz w:val="20"/>
          <w:highlight w:val="white"/>
        </w:rPr>
        <w:t xml:space="preserve"> </w:t>
      </w:r>
      <w:r w:rsidR="004E0EBF" w:rsidRPr="008E7D81">
        <w:rPr>
          <w:rFonts w:asciiTheme="minorHAnsi" w:hAnsiTheme="minorHAnsi" w:cstheme="minorHAnsi"/>
          <w:sz w:val="20"/>
        </w:rPr>
        <w:t>ed il Servizio regionale di Protezione civile</w:t>
      </w:r>
      <w:r w:rsidR="008E7D81" w:rsidRPr="008E7D81">
        <w:rPr>
          <w:rFonts w:asciiTheme="minorHAnsi" w:hAnsiTheme="minorHAnsi" w:cstheme="minorHAnsi"/>
          <w:sz w:val="20"/>
        </w:rPr>
        <w:t>,</w:t>
      </w:r>
      <w:r w:rsidR="007642DE" w:rsidRPr="008E7D81">
        <w:rPr>
          <w:rFonts w:asciiTheme="minorHAnsi" w:hAnsiTheme="minorHAnsi" w:cstheme="minorHAnsi"/>
          <w:sz w:val="20"/>
        </w:rPr>
        <w:t xml:space="preserve"> che avrà inizio </w:t>
      </w:r>
      <w:r w:rsidR="001E5519">
        <w:rPr>
          <w:rFonts w:asciiTheme="minorHAnsi" w:hAnsiTheme="minorHAnsi" w:cstheme="minorHAnsi"/>
          <w:sz w:val="20"/>
        </w:rPr>
        <w:t>Venerdì 10</w:t>
      </w:r>
      <w:r w:rsidR="007642DE" w:rsidRPr="008E7D81">
        <w:rPr>
          <w:rFonts w:asciiTheme="minorHAnsi" w:hAnsiTheme="minorHAnsi" w:cstheme="minorHAnsi"/>
          <w:sz w:val="20"/>
        </w:rPr>
        <w:t xml:space="preserve"> </w:t>
      </w:r>
      <w:r w:rsidR="001E5519">
        <w:rPr>
          <w:rFonts w:asciiTheme="minorHAnsi" w:hAnsiTheme="minorHAnsi" w:cstheme="minorHAnsi"/>
          <w:sz w:val="20"/>
        </w:rPr>
        <w:t>novembre</w:t>
      </w:r>
      <w:r w:rsidR="007642DE" w:rsidRPr="008E7D81">
        <w:rPr>
          <w:rFonts w:asciiTheme="minorHAnsi" w:hAnsiTheme="minorHAnsi" w:cstheme="minorHAnsi"/>
          <w:sz w:val="20"/>
        </w:rPr>
        <w:t xml:space="preserve"> 2023 alle ore 21:00 presso la sede dell’Ufficio di Protezione civile del Comune di Spoleto, in Via dei Tessili 15</w:t>
      </w:r>
      <w:r w:rsidR="008E7D81" w:rsidRPr="008E7D81">
        <w:rPr>
          <w:rFonts w:asciiTheme="minorHAnsi" w:hAnsiTheme="minorHAnsi" w:cstheme="minorHAnsi"/>
          <w:sz w:val="20"/>
        </w:rPr>
        <w:t xml:space="preserve"> e si svolgerà secondo il seguente </w:t>
      </w:r>
      <w:r w:rsidR="001E5519">
        <w:rPr>
          <w:rFonts w:asciiTheme="minorHAnsi" w:hAnsiTheme="minorHAnsi" w:cstheme="minorHAnsi"/>
          <w:sz w:val="20"/>
        </w:rPr>
        <w:t>calendario</w:t>
      </w:r>
      <w:r w:rsidR="00796649">
        <w:rPr>
          <w:rFonts w:asciiTheme="minorHAnsi" w:hAnsiTheme="minorHAnsi" w:cstheme="minorHAnsi"/>
          <w:sz w:val="20"/>
        </w:rPr>
        <w:t xml:space="preserve">, </w:t>
      </w:r>
      <w:r w:rsidR="00796649">
        <w:rPr>
          <w:rFonts w:asciiTheme="minorHAnsi" w:hAnsiTheme="minorHAnsi" w:cstheme="minorHAnsi"/>
        </w:rPr>
        <w:t>che potrà essere soggetto a modifiche</w:t>
      </w:r>
      <w:r w:rsidR="008E7D81" w:rsidRPr="008E7D81">
        <w:rPr>
          <w:rFonts w:asciiTheme="minorHAnsi" w:hAnsiTheme="minorHAnsi" w:cstheme="minorHAnsi"/>
          <w:sz w:val="20"/>
        </w:rPr>
        <w:t>:</w:t>
      </w:r>
    </w:p>
    <w:p w:rsidR="001E5519" w:rsidRDefault="001E5519" w:rsidP="001E5519">
      <w:pPr>
        <w:pStyle w:val="Corpodeltesto"/>
        <w:spacing w:before="0" w:after="0" w:line="240" w:lineRule="auto"/>
        <w:ind w:firstLine="0"/>
        <w:rPr>
          <w:rFonts w:asciiTheme="minorHAnsi" w:hAnsiTheme="minorHAnsi" w:cstheme="minorHAnsi"/>
          <w:sz w:val="20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805"/>
        <w:gridCol w:w="1085"/>
        <w:gridCol w:w="1269"/>
        <w:gridCol w:w="6237"/>
      </w:tblGrid>
      <w:tr w:rsidR="001E5519" w:rsidRPr="00D60021" w:rsidTr="001E5519">
        <w:trPr>
          <w:jc w:val="center"/>
        </w:trPr>
        <w:tc>
          <w:tcPr>
            <w:tcW w:w="764" w:type="dxa"/>
          </w:tcPr>
          <w:p w:rsidR="001E5519" w:rsidRPr="00D60021" w:rsidRDefault="001E5519" w:rsidP="001E5519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b/>
                <w:sz w:val="18"/>
                <w:szCs w:val="18"/>
              </w:rPr>
              <w:t>Modulo</w:t>
            </w:r>
          </w:p>
        </w:tc>
        <w:tc>
          <w:tcPr>
            <w:tcW w:w="1085" w:type="dxa"/>
          </w:tcPr>
          <w:p w:rsidR="001E5519" w:rsidRPr="00D60021" w:rsidRDefault="001E5519" w:rsidP="001E5519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b/>
                <w:sz w:val="18"/>
                <w:szCs w:val="18"/>
              </w:rPr>
              <w:t>Data</w:t>
            </w:r>
          </w:p>
        </w:tc>
        <w:tc>
          <w:tcPr>
            <w:tcW w:w="1269" w:type="dxa"/>
          </w:tcPr>
          <w:p w:rsidR="001E5519" w:rsidRPr="00D60021" w:rsidRDefault="001E5519" w:rsidP="001E5519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b/>
                <w:sz w:val="18"/>
                <w:szCs w:val="18"/>
              </w:rPr>
              <w:t>Orario</w:t>
            </w:r>
          </w:p>
        </w:tc>
        <w:tc>
          <w:tcPr>
            <w:tcW w:w="6237" w:type="dxa"/>
          </w:tcPr>
          <w:p w:rsidR="001E5519" w:rsidRPr="00D60021" w:rsidRDefault="001E5519" w:rsidP="001E5519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b/>
                <w:sz w:val="18"/>
                <w:szCs w:val="18"/>
              </w:rPr>
              <w:t>Argomento</w:t>
            </w:r>
          </w:p>
        </w:tc>
      </w:tr>
      <w:tr w:rsidR="001E5519" w:rsidRPr="00D60021" w:rsidTr="001E5519">
        <w:trPr>
          <w:jc w:val="center"/>
        </w:trPr>
        <w:tc>
          <w:tcPr>
            <w:tcW w:w="764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085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/1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/2023</w:t>
            </w:r>
          </w:p>
        </w:tc>
        <w:tc>
          <w:tcPr>
            <w:tcW w:w="1269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21:00 – 23:00</w:t>
            </w:r>
          </w:p>
        </w:tc>
        <w:tc>
          <w:tcPr>
            <w:tcW w:w="6237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Il Sistema Nazionale di Protezione Civile</w:t>
            </w:r>
          </w:p>
        </w:tc>
      </w:tr>
      <w:tr w:rsidR="001E5519" w:rsidRPr="00D60021" w:rsidTr="001E5519">
        <w:trPr>
          <w:jc w:val="center"/>
        </w:trPr>
        <w:tc>
          <w:tcPr>
            <w:tcW w:w="764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85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13/</w:t>
            </w: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11/2023</w:t>
            </w:r>
          </w:p>
        </w:tc>
        <w:tc>
          <w:tcPr>
            <w:tcW w:w="1269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21:00 – 23:00</w:t>
            </w:r>
          </w:p>
        </w:tc>
        <w:tc>
          <w:tcPr>
            <w:tcW w:w="6237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Il volontariato di Protezione Civile</w:t>
            </w:r>
          </w:p>
        </w:tc>
      </w:tr>
      <w:tr w:rsidR="001E5519" w:rsidRPr="00D60021" w:rsidTr="001E5519">
        <w:trPr>
          <w:jc w:val="center"/>
        </w:trPr>
        <w:tc>
          <w:tcPr>
            <w:tcW w:w="764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085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/11/2023</w:t>
            </w:r>
          </w:p>
        </w:tc>
        <w:tc>
          <w:tcPr>
            <w:tcW w:w="1269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21:00 – 23:00</w:t>
            </w:r>
          </w:p>
        </w:tc>
        <w:tc>
          <w:tcPr>
            <w:tcW w:w="6237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Analisi dei rischi dell’ambiente e del territorio, diffusione della cultura di P. C.</w:t>
            </w:r>
          </w:p>
        </w:tc>
      </w:tr>
      <w:tr w:rsidR="001E5519" w:rsidRPr="00D60021" w:rsidTr="001E5519">
        <w:trPr>
          <w:jc w:val="center"/>
        </w:trPr>
        <w:tc>
          <w:tcPr>
            <w:tcW w:w="764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085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</w:t>
            </w: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/11/2023</w:t>
            </w:r>
          </w:p>
        </w:tc>
        <w:tc>
          <w:tcPr>
            <w:tcW w:w="1269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21:00 – 23:00</w:t>
            </w:r>
          </w:p>
        </w:tc>
        <w:tc>
          <w:tcPr>
            <w:tcW w:w="6237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I Piani di emergenza</w:t>
            </w:r>
          </w:p>
        </w:tc>
      </w:tr>
      <w:tr w:rsidR="001E5519" w:rsidRPr="00D60021" w:rsidTr="001E5519">
        <w:trPr>
          <w:jc w:val="center"/>
        </w:trPr>
        <w:tc>
          <w:tcPr>
            <w:tcW w:w="764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085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24</w:t>
            </w: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/11/2023</w:t>
            </w:r>
          </w:p>
        </w:tc>
        <w:tc>
          <w:tcPr>
            <w:tcW w:w="1269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21:00 – 23:00</w:t>
            </w:r>
          </w:p>
        </w:tc>
        <w:tc>
          <w:tcPr>
            <w:tcW w:w="6237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Il percorso della sicurezza – Dispositivi di protezione individuali</w:t>
            </w:r>
          </w:p>
        </w:tc>
      </w:tr>
      <w:tr w:rsidR="001E5519" w:rsidRPr="00D60021" w:rsidTr="001E5519">
        <w:trPr>
          <w:jc w:val="center"/>
        </w:trPr>
        <w:tc>
          <w:tcPr>
            <w:tcW w:w="764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085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/11/2023</w:t>
            </w:r>
          </w:p>
        </w:tc>
        <w:tc>
          <w:tcPr>
            <w:tcW w:w="1269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21:00 – 23:00</w:t>
            </w:r>
          </w:p>
        </w:tc>
        <w:tc>
          <w:tcPr>
            <w:tcW w:w="6237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Nozioni di primo soccorso ed aspetti psicologici degli interventi di soccorso</w:t>
            </w:r>
          </w:p>
        </w:tc>
      </w:tr>
      <w:tr w:rsidR="001E5519" w:rsidRPr="00D60021" w:rsidTr="001E5519">
        <w:trPr>
          <w:jc w:val="center"/>
        </w:trPr>
        <w:tc>
          <w:tcPr>
            <w:tcW w:w="764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085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01</w:t>
            </w: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/1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/2023</w:t>
            </w:r>
          </w:p>
        </w:tc>
        <w:tc>
          <w:tcPr>
            <w:tcW w:w="1269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21:00 – 23:00</w:t>
            </w:r>
          </w:p>
        </w:tc>
        <w:tc>
          <w:tcPr>
            <w:tcW w:w="6237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Trasmissioni e cartografia</w:t>
            </w:r>
          </w:p>
        </w:tc>
      </w:tr>
      <w:tr w:rsidR="001E5519" w:rsidRPr="00D60021" w:rsidTr="001E5519">
        <w:trPr>
          <w:jc w:val="center"/>
        </w:trPr>
        <w:tc>
          <w:tcPr>
            <w:tcW w:w="764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085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04</w:t>
            </w: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/1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/2023</w:t>
            </w:r>
          </w:p>
        </w:tc>
        <w:tc>
          <w:tcPr>
            <w:tcW w:w="1269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21:00 – 23:00</w:t>
            </w:r>
          </w:p>
        </w:tc>
        <w:tc>
          <w:tcPr>
            <w:tcW w:w="6237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La Colonna mobile regionale</w:t>
            </w:r>
          </w:p>
        </w:tc>
      </w:tr>
      <w:tr w:rsidR="001E5519" w:rsidRPr="00D60021" w:rsidTr="001E5519">
        <w:trPr>
          <w:jc w:val="center"/>
        </w:trPr>
        <w:tc>
          <w:tcPr>
            <w:tcW w:w="764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1085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07</w:t>
            </w: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/1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/2023</w:t>
            </w:r>
          </w:p>
        </w:tc>
        <w:tc>
          <w:tcPr>
            <w:tcW w:w="1269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21:00 – 23:00</w:t>
            </w:r>
          </w:p>
        </w:tc>
        <w:tc>
          <w:tcPr>
            <w:tcW w:w="6237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Colloquio relativo alla verifica del grado di apprendimento e di consapevolezza</w:t>
            </w:r>
          </w:p>
        </w:tc>
      </w:tr>
      <w:tr w:rsidR="001E5519" w:rsidRPr="00D60021" w:rsidTr="001E5519">
        <w:trPr>
          <w:jc w:val="center"/>
        </w:trPr>
        <w:tc>
          <w:tcPr>
            <w:tcW w:w="764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085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0/12/2023</w:t>
            </w:r>
          </w:p>
        </w:tc>
        <w:tc>
          <w:tcPr>
            <w:tcW w:w="1269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09:00 – 13:00</w:t>
            </w:r>
          </w:p>
        </w:tc>
        <w:tc>
          <w:tcPr>
            <w:tcW w:w="6237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Esercitazione montaggio tende</w:t>
            </w:r>
          </w:p>
        </w:tc>
      </w:tr>
      <w:tr w:rsidR="001E5519" w:rsidRPr="00D60021" w:rsidTr="001E5519">
        <w:trPr>
          <w:jc w:val="center"/>
        </w:trPr>
        <w:tc>
          <w:tcPr>
            <w:tcW w:w="764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1085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Da definirsi</w:t>
            </w:r>
          </w:p>
        </w:tc>
        <w:tc>
          <w:tcPr>
            <w:tcW w:w="1269" w:type="dxa"/>
            <w:vAlign w:val="center"/>
          </w:tcPr>
          <w:p w:rsidR="001E5519" w:rsidRPr="00D60021" w:rsidRDefault="001E5519" w:rsidP="001E5519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Da definirsi</w:t>
            </w:r>
          </w:p>
        </w:tc>
        <w:tc>
          <w:tcPr>
            <w:tcW w:w="6237" w:type="dxa"/>
          </w:tcPr>
          <w:p w:rsidR="001E5519" w:rsidRPr="00D60021" w:rsidRDefault="001E5519" w:rsidP="001E5519">
            <w:pPr>
              <w:spacing w:before="40" w:after="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60021">
              <w:rPr>
                <w:rFonts w:asciiTheme="minorHAnsi" w:hAnsiTheme="minorHAnsi" w:cstheme="minorHAnsi"/>
                <w:sz w:val="18"/>
                <w:szCs w:val="18"/>
              </w:rPr>
              <w:t>Test finale</w:t>
            </w:r>
          </w:p>
        </w:tc>
      </w:tr>
    </w:tbl>
    <w:p w:rsidR="001E5519" w:rsidRDefault="001E5519" w:rsidP="001E5519">
      <w:pPr>
        <w:pStyle w:val="Corpodeltesto"/>
        <w:spacing w:before="0" w:after="0" w:line="240" w:lineRule="auto"/>
        <w:ind w:firstLine="0"/>
        <w:rPr>
          <w:rFonts w:asciiTheme="minorHAnsi" w:hAnsiTheme="minorHAnsi" w:cstheme="minorHAnsi"/>
          <w:sz w:val="20"/>
        </w:rPr>
      </w:pPr>
    </w:p>
    <w:p w:rsidR="00796649" w:rsidRDefault="00796649" w:rsidP="00796649">
      <w:pPr>
        <w:pStyle w:val="Corpodeltesto"/>
        <w:spacing w:before="0" w:after="0" w:line="240" w:lineRule="auto"/>
        <w:ind w:firstLine="0"/>
        <w:rPr>
          <w:rFonts w:asciiTheme="minorHAnsi" w:hAnsiTheme="minorHAnsi" w:cstheme="minorHAnsi"/>
          <w:sz w:val="20"/>
        </w:rPr>
      </w:pPr>
    </w:p>
    <w:p w:rsidR="001E5519" w:rsidRPr="008E7D81" w:rsidRDefault="001E5519" w:rsidP="00796649">
      <w:pPr>
        <w:pStyle w:val="Corpodeltesto"/>
        <w:spacing w:before="0" w:after="0"/>
        <w:ind w:firstLine="0"/>
        <w:rPr>
          <w:rFonts w:asciiTheme="minorHAnsi" w:hAnsiTheme="minorHAnsi" w:cstheme="minorHAnsi"/>
        </w:rPr>
      </w:pPr>
      <w:r w:rsidRPr="008E7D81">
        <w:rPr>
          <w:rFonts w:asciiTheme="minorHAnsi" w:hAnsiTheme="minorHAnsi" w:cstheme="minorHAnsi"/>
          <w:sz w:val="20"/>
        </w:rPr>
        <w:t>Spoleto, lì_________________</w:t>
      </w:r>
    </w:p>
    <w:p w:rsidR="001E5519" w:rsidRPr="008E7D81" w:rsidRDefault="001E5519" w:rsidP="001E5519">
      <w:pPr>
        <w:pStyle w:val="Corpodeltesto"/>
        <w:spacing w:before="0" w:after="0"/>
        <w:ind w:left="7200" w:firstLine="720"/>
        <w:rPr>
          <w:rFonts w:asciiTheme="minorHAnsi" w:hAnsiTheme="minorHAnsi" w:cstheme="minorHAnsi"/>
        </w:rPr>
      </w:pPr>
      <w:r w:rsidRPr="008E7D81">
        <w:rPr>
          <w:rFonts w:asciiTheme="minorHAnsi" w:hAnsiTheme="minorHAnsi" w:cstheme="minorHAnsi"/>
          <w:sz w:val="20"/>
        </w:rPr>
        <w:t>In fede</w:t>
      </w:r>
    </w:p>
    <w:p w:rsidR="001E5519" w:rsidRPr="008E7D81" w:rsidRDefault="001E5519" w:rsidP="001E5519">
      <w:pPr>
        <w:pStyle w:val="Corpodeltesto"/>
        <w:spacing w:before="0" w:after="0"/>
        <w:ind w:left="7200" w:firstLine="0"/>
        <w:rPr>
          <w:rFonts w:asciiTheme="minorHAnsi" w:hAnsiTheme="minorHAnsi" w:cstheme="minorHAnsi"/>
        </w:rPr>
      </w:pPr>
      <w:r w:rsidRPr="008E7D81">
        <w:rPr>
          <w:rFonts w:asciiTheme="minorHAnsi" w:hAnsiTheme="minorHAnsi" w:cstheme="minorHAnsi"/>
          <w:sz w:val="20"/>
        </w:rPr>
        <w:t>___________________</w:t>
      </w:r>
    </w:p>
    <w:p w:rsidR="007642DE" w:rsidRPr="008E7D81" w:rsidRDefault="007642DE">
      <w:pPr>
        <w:pStyle w:val="Corpodeltesto"/>
        <w:spacing w:before="0" w:after="0"/>
        <w:ind w:firstLine="0"/>
        <w:rPr>
          <w:rFonts w:asciiTheme="minorHAnsi" w:hAnsiTheme="minorHAnsi" w:cstheme="minorHAnsi"/>
          <w:sz w:val="20"/>
        </w:rPr>
      </w:pPr>
      <w:r w:rsidRPr="008E7D81">
        <w:rPr>
          <w:rFonts w:asciiTheme="minorHAnsi" w:hAnsiTheme="minorHAnsi" w:cstheme="minorHAnsi"/>
          <w:sz w:val="20"/>
        </w:rPr>
        <w:lastRenderedPageBreak/>
        <w:t xml:space="preserve">Dichiara di rilasciare il proprio consenso, ai sensi del D.lgs. 30/06/2003 n. 196 e </w:t>
      </w:r>
      <w:proofErr w:type="spellStart"/>
      <w:r w:rsidRPr="008E7D81">
        <w:rPr>
          <w:rFonts w:asciiTheme="minorHAnsi" w:hAnsiTheme="minorHAnsi" w:cstheme="minorHAnsi"/>
          <w:sz w:val="20"/>
        </w:rPr>
        <w:t>smi</w:t>
      </w:r>
      <w:proofErr w:type="spellEnd"/>
      <w:r w:rsidRPr="008E7D81">
        <w:rPr>
          <w:rFonts w:asciiTheme="minorHAnsi" w:hAnsiTheme="minorHAnsi" w:cstheme="minorHAnsi"/>
          <w:sz w:val="20"/>
        </w:rPr>
        <w:t xml:space="preserve"> recate dal D.lgs. 10/08/2018 n. 118, al trattamento dei dati personali, forniti in questo documento, per le finalità relative allo svolgimento del corso e quanto connesso</w:t>
      </w:r>
    </w:p>
    <w:p w:rsidR="007642DE" w:rsidRPr="008E7D81" w:rsidRDefault="007642DE" w:rsidP="00E43A50">
      <w:pPr>
        <w:pStyle w:val="Corpodeltesto"/>
        <w:spacing w:before="0" w:after="0" w:line="240" w:lineRule="auto"/>
        <w:ind w:firstLine="0"/>
        <w:rPr>
          <w:rFonts w:asciiTheme="minorHAnsi" w:hAnsiTheme="minorHAnsi" w:cstheme="minorHAnsi"/>
          <w:sz w:val="20"/>
        </w:rPr>
      </w:pPr>
    </w:p>
    <w:p w:rsidR="007642DE" w:rsidRPr="008E7D81" w:rsidRDefault="007642DE" w:rsidP="007642DE">
      <w:pPr>
        <w:pStyle w:val="Corpodeltesto"/>
        <w:spacing w:before="0" w:after="0"/>
        <w:ind w:firstLine="0"/>
        <w:rPr>
          <w:rFonts w:asciiTheme="minorHAnsi" w:hAnsiTheme="minorHAnsi" w:cstheme="minorHAnsi"/>
        </w:rPr>
      </w:pPr>
      <w:r w:rsidRPr="008E7D81">
        <w:rPr>
          <w:rFonts w:asciiTheme="minorHAnsi" w:hAnsiTheme="minorHAnsi" w:cstheme="minorHAnsi"/>
          <w:sz w:val="20"/>
        </w:rPr>
        <w:t>Spoleto, lì_________________</w:t>
      </w:r>
    </w:p>
    <w:p w:rsidR="007642DE" w:rsidRPr="008E7D81" w:rsidRDefault="007642DE" w:rsidP="007642DE">
      <w:pPr>
        <w:pStyle w:val="Corpodeltesto"/>
        <w:spacing w:before="0" w:after="0"/>
        <w:ind w:left="7200" w:firstLine="720"/>
        <w:rPr>
          <w:rFonts w:asciiTheme="minorHAnsi" w:hAnsiTheme="minorHAnsi" w:cstheme="minorHAnsi"/>
        </w:rPr>
      </w:pPr>
      <w:r w:rsidRPr="008E7D81">
        <w:rPr>
          <w:rFonts w:asciiTheme="minorHAnsi" w:hAnsiTheme="minorHAnsi" w:cstheme="minorHAnsi"/>
          <w:sz w:val="20"/>
        </w:rPr>
        <w:t>In fede</w:t>
      </w:r>
    </w:p>
    <w:p w:rsidR="007642DE" w:rsidRPr="008E7D81" w:rsidRDefault="007642DE" w:rsidP="007642DE">
      <w:pPr>
        <w:pStyle w:val="Corpodeltesto"/>
        <w:spacing w:before="0" w:after="0"/>
        <w:ind w:left="7200" w:firstLine="0"/>
        <w:rPr>
          <w:rFonts w:asciiTheme="minorHAnsi" w:hAnsiTheme="minorHAnsi" w:cstheme="minorHAnsi"/>
        </w:rPr>
      </w:pPr>
      <w:r w:rsidRPr="008E7D81">
        <w:rPr>
          <w:rFonts w:asciiTheme="minorHAnsi" w:hAnsiTheme="minorHAnsi" w:cstheme="minorHAnsi"/>
          <w:sz w:val="20"/>
        </w:rPr>
        <w:t>___________________</w:t>
      </w:r>
    </w:p>
    <w:p w:rsidR="007642DE" w:rsidRPr="008E7D81" w:rsidRDefault="007642DE">
      <w:pPr>
        <w:pStyle w:val="Corpodeltesto"/>
        <w:spacing w:before="0" w:after="0"/>
        <w:ind w:firstLine="0"/>
        <w:rPr>
          <w:rFonts w:asciiTheme="minorHAnsi" w:hAnsiTheme="minorHAnsi" w:cstheme="minorHAnsi"/>
          <w:sz w:val="20"/>
        </w:rPr>
      </w:pPr>
    </w:p>
    <w:p w:rsidR="004E0EBF" w:rsidRPr="008E7D81" w:rsidRDefault="007642DE">
      <w:pPr>
        <w:pStyle w:val="Corpodeltesto"/>
        <w:spacing w:before="0" w:after="0"/>
        <w:ind w:firstLine="0"/>
        <w:rPr>
          <w:rFonts w:asciiTheme="minorHAnsi" w:hAnsiTheme="minorHAnsi" w:cstheme="minorHAnsi"/>
          <w:szCs w:val="18"/>
          <w:highlight w:val="white"/>
        </w:rPr>
      </w:pPr>
      <w:r w:rsidRPr="008E7D81">
        <w:rPr>
          <w:rFonts w:asciiTheme="minorHAnsi" w:hAnsiTheme="minorHAnsi" w:cstheme="minorHAnsi"/>
          <w:szCs w:val="18"/>
          <w:highlight w:val="white"/>
        </w:rPr>
        <w:t>Si allega copia di un documento di identità.</w:t>
      </w:r>
    </w:p>
    <w:p w:rsidR="007642DE" w:rsidRPr="008E7D81" w:rsidRDefault="007642DE">
      <w:pPr>
        <w:pStyle w:val="Corpodeltesto"/>
        <w:spacing w:before="0" w:after="0"/>
        <w:ind w:firstLine="0"/>
        <w:rPr>
          <w:rFonts w:asciiTheme="minorHAnsi" w:hAnsiTheme="minorHAnsi" w:cstheme="minorHAnsi"/>
          <w:szCs w:val="18"/>
          <w:highlight w:val="white"/>
        </w:rPr>
      </w:pPr>
    </w:p>
    <w:p w:rsidR="00E3385F" w:rsidRDefault="007642DE" w:rsidP="001E5519">
      <w:pPr>
        <w:pStyle w:val="Corpodeltesto"/>
        <w:spacing w:before="0" w:after="0"/>
        <w:ind w:firstLine="0"/>
      </w:pPr>
      <w:r w:rsidRPr="008E7D81">
        <w:rPr>
          <w:rFonts w:asciiTheme="minorHAnsi" w:hAnsiTheme="minorHAnsi" w:cstheme="minorHAnsi"/>
          <w:szCs w:val="18"/>
          <w:highlight w:val="white"/>
        </w:rPr>
        <w:t xml:space="preserve">La presente domanda di partecipazione </w:t>
      </w:r>
      <w:r w:rsidRPr="008E7D81">
        <w:rPr>
          <w:rFonts w:asciiTheme="minorHAnsi" w:hAnsiTheme="minorHAnsi" w:cstheme="minorHAnsi"/>
          <w:b/>
          <w:szCs w:val="18"/>
          <w:highlight w:val="white"/>
          <w:u w:val="single"/>
        </w:rPr>
        <w:t xml:space="preserve">dovrà pervenire entro le ore </w:t>
      </w:r>
      <w:r w:rsidR="00796649">
        <w:rPr>
          <w:rFonts w:asciiTheme="minorHAnsi" w:hAnsiTheme="minorHAnsi" w:cstheme="minorHAnsi"/>
          <w:b/>
          <w:szCs w:val="18"/>
          <w:highlight w:val="white"/>
          <w:u w:val="single"/>
        </w:rPr>
        <w:t>1</w:t>
      </w:r>
      <w:r w:rsidRPr="008E7D81">
        <w:rPr>
          <w:rFonts w:asciiTheme="minorHAnsi" w:hAnsiTheme="minorHAnsi" w:cstheme="minorHAnsi"/>
          <w:b/>
          <w:szCs w:val="18"/>
          <w:highlight w:val="white"/>
          <w:u w:val="single"/>
        </w:rPr>
        <w:t xml:space="preserve">2:00 del giorno </w:t>
      </w:r>
      <w:r w:rsidR="001E5519">
        <w:rPr>
          <w:rFonts w:asciiTheme="minorHAnsi" w:hAnsiTheme="minorHAnsi" w:cstheme="minorHAnsi"/>
          <w:b/>
          <w:szCs w:val="18"/>
          <w:highlight w:val="white"/>
          <w:u w:val="single"/>
        </w:rPr>
        <w:t>0</w:t>
      </w:r>
      <w:r w:rsidR="00796649">
        <w:rPr>
          <w:rFonts w:asciiTheme="minorHAnsi" w:hAnsiTheme="minorHAnsi" w:cstheme="minorHAnsi"/>
          <w:b/>
          <w:szCs w:val="18"/>
          <w:highlight w:val="white"/>
          <w:u w:val="single"/>
        </w:rPr>
        <w:t>6</w:t>
      </w:r>
      <w:r w:rsidRPr="008E7D81">
        <w:rPr>
          <w:rFonts w:asciiTheme="minorHAnsi" w:hAnsiTheme="minorHAnsi" w:cstheme="minorHAnsi"/>
          <w:b/>
          <w:szCs w:val="18"/>
          <w:highlight w:val="white"/>
          <w:u w:val="single"/>
        </w:rPr>
        <w:t>/</w:t>
      </w:r>
      <w:r w:rsidR="001E5519">
        <w:rPr>
          <w:rFonts w:asciiTheme="minorHAnsi" w:hAnsiTheme="minorHAnsi" w:cstheme="minorHAnsi"/>
          <w:b/>
          <w:szCs w:val="18"/>
          <w:highlight w:val="white"/>
          <w:u w:val="single"/>
        </w:rPr>
        <w:t>11</w:t>
      </w:r>
      <w:r w:rsidRPr="008E7D81">
        <w:rPr>
          <w:rFonts w:asciiTheme="minorHAnsi" w:hAnsiTheme="minorHAnsi" w:cstheme="minorHAnsi"/>
          <w:b/>
          <w:szCs w:val="18"/>
          <w:highlight w:val="white"/>
          <w:u w:val="single"/>
        </w:rPr>
        <w:t>/</w:t>
      </w:r>
      <w:r w:rsidR="001E5519">
        <w:rPr>
          <w:rFonts w:asciiTheme="minorHAnsi" w:hAnsiTheme="minorHAnsi" w:cstheme="minorHAnsi"/>
          <w:b/>
          <w:szCs w:val="18"/>
          <w:highlight w:val="white"/>
          <w:u w:val="single"/>
        </w:rPr>
        <w:t>2023</w:t>
      </w:r>
      <w:r w:rsidR="001E5519" w:rsidRPr="008E7D81">
        <w:rPr>
          <w:rFonts w:asciiTheme="minorHAnsi" w:hAnsiTheme="minorHAnsi" w:cstheme="minorHAnsi"/>
          <w:szCs w:val="18"/>
          <w:highlight w:val="white"/>
        </w:rPr>
        <w:t xml:space="preserve"> e </w:t>
      </w:r>
      <w:r w:rsidR="00E3385F">
        <w:rPr>
          <w:rFonts w:asciiTheme="minorHAnsi" w:hAnsiTheme="minorHAnsi" w:cstheme="minorHAnsi"/>
          <w:szCs w:val="18"/>
          <w:highlight w:val="white"/>
        </w:rPr>
        <w:t>dovrà</w:t>
      </w:r>
      <w:r w:rsidR="001E5519" w:rsidRPr="008E7D81">
        <w:rPr>
          <w:rFonts w:asciiTheme="minorHAnsi" w:hAnsiTheme="minorHAnsi" w:cstheme="minorHAnsi"/>
          <w:szCs w:val="18"/>
          <w:highlight w:val="white"/>
        </w:rPr>
        <w:t xml:space="preserve"> essere</w:t>
      </w:r>
      <w:r w:rsidR="00E3385F">
        <w:rPr>
          <w:rFonts w:asciiTheme="minorHAnsi" w:hAnsiTheme="minorHAnsi" w:cstheme="minorHAnsi"/>
          <w:szCs w:val="18"/>
          <w:highlight w:val="white"/>
        </w:rPr>
        <w:t xml:space="preserve"> inviata</w:t>
      </w:r>
      <w:r w:rsidR="001E5519">
        <w:rPr>
          <w:rFonts w:asciiTheme="minorHAnsi" w:hAnsiTheme="minorHAnsi" w:cstheme="minorHAnsi"/>
          <w:szCs w:val="18"/>
          <w:highlight w:val="white"/>
        </w:rPr>
        <w:t xml:space="preserve"> </w:t>
      </w:r>
      <w:r w:rsidR="001E5519" w:rsidRPr="008E7D81">
        <w:rPr>
          <w:rFonts w:asciiTheme="minorHAnsi" w:hAnsiTheme="minorHAnsi" w:cstheme="minorHAnsi"/>
          <w:szCs w:val="18"/>
          <w:highlight w:val="white"/>
        </w:rPr>
        <w:t>tramite email all’indirizzo</w:t>
      </w:r>
      <w:r w:rsidR="001E5519">
        <w:rPr>
          <w:rFonts w:asciiTheme="minorHAnsi" w:hAnsiTheme="minorHAnsi" w:cstheme="minorHAnsi"/>
          <w:szCs w:val="18"/>
          <w:highlight w:val="white"/>
        </w:rPr>
        <w:t>:</w:t>
      </w:r>
      <w:r w:rsidR="001E5519" w:rsidRPr="008E7D81">
        <w:rPr>
          <w:rFonts w:asciiTheme="minorHAnsi" w:hAnsiTheme="minorHAnsi" w:cstheme="minorHAnsi"/>
          <w:szCs w:val="18"/>
          <w:highlight w:val="white"/>
        </w:rPr>
        <w:t xml:space="preserve"> </w:t>
      </w:r>
      <w:hyperlink r:id="rId7" w:history="1">
        <w:r w:rsidR="001E5519" w:rsidRPr="008E7D81">
          <w:rPr>
            <w:rStyle w:val="Collegamentoipertestuale"/>
            <w:rFonts w:asciiTheme="minorHAnsi" w:hAnsiTheme="minorHAnsi" w:cstheme="minorHAnsi"/>
            <w:szCs w:val="18"/>
          </w:rPr>
          <w:t>protezione.civile@comune.spoleto.pg.it</w:t>
        </w:r>
      </w:hyperlink>
    </w:p>
    <w:p w:rsidR="00796649" w:rsidRDefault="00796649" w:rsidP="001E5519">
      <w:pPr>
        <w:pStyle w:val="Corpodeltesto"/>
        <w:spacing w:before="0" w:after="0"/>
        <w:ind w:firstLine="0"/>
        <w:rPr>
          <w:rFonts w:asciiTheme="minorHAnsi" w:hAnsiTheme="minorHAnsi" w:cstheme="minorHAnsi"/>
          <w:szCs w:val="18"/>
          <w:highlight w:val="white"/>
        </w:rPr>
      </w:pPr>
    </w:p>
    <w:p w:rsidR="001E5519" w:rsidRPr="008E7D81" w:rsidRDefault="00796649" w:rsidP="00BF3463">
      <w:pPr>
        <w:pStyle w:val="Corpodeltesto"/>
        <w:spacing w:before="0" w:after="0"/>
        <w:ind w:firstLine="0"/>
        <w:rPr>
          <w:rFonts w:asciiTheme="minorHAnsi" w:hAnsiTheme="minorHAnsi" w:cstheme="minorHAnsi"/>
          <w:szCs w:val="18"/>
          <w:highlight w:val="white"/>
        </w:rPr>
      </w:pPr>
      <w:r w:rsidRPr="00796649">
        <w:rPr>
          <w:rFonts w:asciiTheme="minorHAnsi" w:hAnsiTheme="minorHAnsi" w:cstheme="minorHAnsi"/>
          <w:szCs w:val="18"/>
          <w:highlight w:val="white"/>
        </w:rPr>
        <w:t>Il Corso base, verrà attivato al raggiungimento del numero minimo di 20 partecipanti e potrà accogliere un numero massimo di 40 iscritti</w:t>
      </w:r>
      <w:r>
        <w:rPr>
          <w:rFonts w:asciiTheme="minorHAnsi" w:hAnsiTheme="minorHAnsi" w:cstheme="minorHAnsi"/>
          <w:szCs w:val="18"/>
          <w:highlight w:val="white"/>
        </w:rPr>
        <w:t xml:space="preserve">, </w:t>
      </w:r>
      <w:r w:rsidR="00BF3463">
        <w:rPr>
          <w:rFonts w:asciiTheme="minorHAnsi" w:hAnsiTheme="minorHAnsi" w:cstheme="minorHAnsi"/>
          <w:szCs w:val="18"/>
          <w:highlight w:val="white"/>
        </w:rPr>
        <w:t>v</w:t>
      </w:r>
      <w:r w:rsidR="00BF3463" w:rsidRPr="00BF3463">
        <w:rPr>
          <w:rFonts w:asciiTheme="minorHAnsi" w:hAnsiTheme="minorHAnsi" w:cstheme="minorHAnsi"/>
          <w:szCs w:val="18"/>
          <w:highlight w:val="white"/>
        </w:rPr>
        <w:t>errà comunque data precedenza a coloro che sono già iscritti ad una Organizzazione di Volontariato di Protezione civile ancora privi dell’attestato di partecipazione al Corso base</w:t>
      </w:r>
    </w:p>
    <w:p w:rsidR="00796649" w:rsidRDefault="00D936A9" w:rsidP="00796649">
      <w:pPr>
        <w:pStyle w:val="Corpodeltesto"/>
        <w:spacing w:before="0" w:after="0"/>
        <w:ind w:firstLine="0"/>
        <w:rPr>
          <w:rFonts w:asciiTheme="minorHAnsi" w:hAnsiTheme="minorHAnsi" w:cstheme="minorHAnsi"/>
          <w:szCs w:val="18"/>
          <w:highlight w:val="white"/>
        </w:rPr>
      </w:pPr>
      <w:r>
        <w:rPr>
          <w:rFonts w:asciiTheme="minorHAnsi" w:hAnsiTheme="minorHAnsi" w:cstheme="minorHAnsi"/>
          <w:szCs w:val="18"/>
          <w:highlight w:val="white"/>
        </w:rPr>
        <w:t>La d</w:t>
      </w:r>
      <w:r w:rsidR="00796649">
        <w:rPr>
          <w:rFonts w:asciiTheme="minorHAnsi" w:hAnsiTheme="minorHAnsi" w:cstheme="minorHAnsi"/>
          <w:szCs w:val="18"/>
          <w:highlight w:val="white"/>
        </w:rPr>
        <w:t xml:space="preserve">ata e </w:t>
      </w:r>
      <w:r>
        <w:rPr>
          <w:rFonts w:asciiTheme="minorHAnsi" w:hAnsiTheme="minorHAnsi" w:cstheme="minorHAnsi"/>
          <w:szCs w:val="18"/>
          <w:highlight w:val="white"/>
        </w:rPr>
        <w:t>l’</w:t>
      </w:r>
      <w:r w:rsidR="00796649">
        <w:rPr>
          <w:rFonts w:asciiTheme="minorHAnsi" w:hAnsiTheme="minorHAnsi" w:cstheme="minorHAnsi"/>
          <w:szCs w:val="18"/>
          <w:highlight w:val="white"/>
        </w:rPr>
        <w:t>ora di arrivo dell’email recante la domanda di iscrizione saranno valide ai fini della formazione della graduatoria.</w:t>
      </w:r>
    </w:p>
    <w:p w:rsidR="007642DE" w:rsidRPr="008E7D81" w:rsidRDefault="007642DE" w:rsidP="001E5519">
      <w:pPr>
        <w:pStyle w:val="Corpodeltesto"/>
        <w:spacing w:before="0" w:after="0"/>
        <w:ind w:firstLine="0"/>
        <w:rPr>
          <w:rFonts w:asciiTheme="minorHAnsi" w:hAnsiTheme="minorHAnsi" w:cstheme="minorHAnsi"/>
          <w:szCs w:val="18"/>
          <w:highlight w:val="white"/>
        </w:rPr>
      </w:pPr>
    </w:p>
    <w:sectPr w:rsidR="007642DE" w:rsidRPr="008E7D81" w:rsidSect="003779F1">
      <w:headerReference w:type="default" r:id="rId8"/>
      <w:footerReference w:type="default" r:id="rId9"/>
      <w:pgSz w:w="11906" w:h="16838"/>
      <w:pgMar w:top="2696" w:right="1134" w:bottom="1701" w:left="1134" w:header="284" w:footer="28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5519" w:rsidRDefault="001E5519">
      <w:r>
        <w:separator/>
      </w:r>
    </w:p>
  </w:endnote>
  <w:endnote w:type="continuationSeparator" w:id="1">
    <w:p w:rsidR="001E5519" w:rsidRDefault="001E55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00"/>
    </w:tblPr>
    <w:tblGrid>
      <w:gridCol w:w="2237"/>
      <w:gridCol w:w="5597"/>
      <w:gridCol w:w="2372"/>
    </w:tblGrid>
    <w:tr w:rsidR="001E5519">
      <w:trPr>
        <w:trHeight w:val="1304"/>
        <w:jc w:val="center"/>
      </w:trPr>
      <w:tc>
        <w:tcPr>
          <w:tcW w:w="2237" w:type="dxa"/>
          <w:tcBorders>
            <w:top w:val="single" w:sz="8" w:space="0" w:color="000000"/>
          </w:tcBorders>
          <w:shd w:val="clear" w:color="auto" w:fill="auto"/>
          <w:vAlign w:val="center"/>
        </w:tcPr>
        <w:p w:rsidR="001E5519" w:rsidRDefault="001E5519">
          <w:pPr>
            <w:pStyle w:val="Pidipagina"/>
            <w:tabs>
              <w:tab w:val="clear" w:pos="4320"/>
              <w:tab w:val="clear" w:pos="8640"/>
            </w:tabs>
            <w:jc w:val="center"/>
            <w:rPr>
              <w:rFonts w:ascii="Verdana" w:hAnsi="Verdana" w:cs="Verdana"/>
              <w:sz w:val="14"/>
              <w:szCs w:val="14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561975" cy="438150"/>
                <wp:effectExtent l="19050" t="0" r="9525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60" t="-66" r="-60" b="-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lang w:eastAsia="it-IT"/>
            </w:rPr>
            <w:drawing>
              <wp:inline distT="0" distB="0" distL="0" distR="0">
                <wp:extent cx="428625" cy="666750"/>
                <wp:effectExtent l="19050" t="0" r="9525" b="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-9" t="-6" r="-9" b="-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97" w:type="dxa"/>
          <w:tcBorders>
            <w:top w:val="single" w:sz="8" w:space="0" w:color="000000"/>
          </w:tcBorders>
          <w:shd w:val="clear" w:color="auto" w:fill="auto"/>
          <w:vAlign w:val="center"/>
        </w:tcPr>
        <w:p w:rsidR="001E5519" w:rsidRDefault="001E5519">
          <w:pPr>
            <w:pStyle w:val="Pidipagina"/>
            <w:tabs>
              <w:tab w:val="clear" w:pos="4320"/>
            </w:tabs>
            <w:jc w:val="center"/>
          </w:pPr>
          <w:r>
            <w:rPr>
              <w:rFonts w:ascii="Verdana" w:hAnsi="Verdana" w:cs="Verdana"/>
              <w:sz w:val="14"/>
              <w:szCs w:val="14"/>
            </w:rPr>
            <w:t>Città di Spoleto – Piazza del Comune n 1 – 06049 Spoleto (PG)</w:t>
          </w:r>
          <w:r>
            <w:rPr>
              <w:rFonts w:ascii="Verdana" w:hAnsi="Verdana" w:cs="Verdana"/>
              <w:sz w:val="14"/>
              <w:szCs w:val="14"/>
            </w:rPr>
            <w:br/>
            <w:t>Telefono +39 0743.2181- Fax +39 0743.218246</w:t>
          </w:r>
          <w:r>
            <w:rPr>
              <w:rFonts w:ascii="Verdana" w:hAnsi="Verdana" w:cs="Verdana"/>
              <w:sz w:val="14"/>
              <w:szCs w:val="14"/>
            </w:rPr>
            <w:br/>
            <w:t>C.F. 00316820547 – P.I. 00315600544</w:t>
          </w:r>
        </w:p>
        <w:p w:rsidR="001E5519" w:rsidRDefault="001E5519">
          <w:pPr>
            <w:pStyle w:val="Pidipagina"/>
            <w:jc w:val="center"/>
          </w:pPr>
          <w:r>
            <w:rPr>
              <w:rFonts w:ascii="Verdana" w:hAnsi="Verdana" w:cs="Verdana"/>
              <w:sz w:val="14"/>
              <w:szCs w:val="14"/>
            </w:rPr>
            <w:t xml:space="preserve">Sito internet: </w:t>
          </w:r>
          <w:hyperlink r:id="rId3" w:history="1">
            <w:r>
              <w:rPr>
                <w:rStyle w:val="Collegamentoipertestuale"/>
                <w:rFonts w:ascii="Verdana" w:hAnsi="Verdana" w:cs="Verdana"/>
                <w:bCs/>
                <w:sz w:val="14"/>
                <w:szCs w:val="14"/>
              </w:rPr>
              <w:t>www.comune.spoleto.</w:t>
            </w:r>
          </w:hyperlink>
          <w:hyperlink r:id="rId4" w:history="1">
            <w:r>
              <w:rPr>
                <w:rStyle w:val="Collegamentoipertestuale"/>
                <w:rFonts w:ascii="Verdana" w:hAnsi="Verdana" w:cs="Verdana"/>
                <w:bCs/>
                <w:sz w:val="14"/>
                <w:szCs w:val="14"/>
              </w:rPr>
              <w:t>pg</w:t>
            </w:r>
          </w:hyperlink>
          <w:hyperlink r:id="rId5" w:history="1">
            <w:r>
              <w:rPr>
                <w:rStyle w:val="Collegamentoipertestuale"/>
                <w:rFonts w:ascii="Verdana" w:hAnsi="Verdana" w:cs="Verdana"/>
                <w:bCs/>
                <w:sz w:val="14"/>
                <w:szCs w:val="14"/>
              </w:rPr>
              <w:t>.it</w:t>
            </w:r>
          </w:hyperlink>
          <w:r>
            <w:rPr>
              <w:rStyle w:val="Collegamentoipertestuale"/>
              <w:rFonts w:ascii="Verdana" w:hAnsi="Verdana" w:cs="Verdana"/>
              <w:bCs/>
              <w:sz w:val="14"/>
              <w:szCs w:val="14"/>
            </w:rPr>
            <w:br/>
          </w:r>
          <w:hyperlink r:id="rId6" w:history="1">
            <w:r>
              <w:rPr>
                <w:rStyle w:val="Collegamentoipertestuale"/>
                <w:rFonts w:ascii="Verdana" w:hAnsi="Verdana" w:cs="Verdana"/>
                <w:bCs/>
                <w:sz w:val="14"/>
                <w:szCs w:val="14"/>
              </w:rPr>
              <w:t>www.facebook.com/comunedispoleto</w:t>
            </w:r>
          </w:hyperlink>
          <w:r>
            <w:rPr>
              <w:rStyle w:val="Collegamentoipertestuale"/>
              <w:rFonts w:ascii="Verdana" w:hAnsi="Verdana" w:cs="Verdana"/>
              <w:bCs/>
              <w:sz w:val="14"/>
              <w:szCs w:val="14"/>
            </w:rPr>
            <w:t xml:space="preserve">; </w:t>
          </w:r>
          <w:hyperlink r:id="rId7" w:history="1">
            <w:r>
              <w:rPr>
                <w:rStyle w:val="Collegamentoipertestuale"/>
                <w:rFonts w:ascii="Verdana" w:hAnsi="Verdana" w:cs="Verdana"/>
                <w:bCs/>
                <w:sz w:val="14"/>
                <w:szCs w:val="14"/>
              </w:rPr>
              <w:t>www.twitter.com/comunedispoleto</w:t>
            </w:r>
          </w:hyperlink>
          <w:r>
            <w:rPr>
              <w:rStyle w:val="Collegamentoipertestuale"/>
              <w:rFonts w:ascii="Verdana" w:hAnsi="Verdana" w:cs="Verdana"/>
              <w:bCs/>
              <w:color w:val="000080"/>
              <w:sz w:val="14"/>
              <w:szCs w:val="14"/>
              <w:u w:val="none"/>
            </w:rPr>
            <w:br/>
          </w:r>
          <w:hyperlink r:id="rId8" w:history="1">
            <w:r>
              <w:rPr>
                <w:rStyle w:val="Collegamentoipertestuale"/>
                <w:rFonts w:ascii="Verdana" w:hAnsi="Verdana" w:cs="Verdana"/>
                <w:bCs/>
                <w:sz w:val="14"/>
                <w:szCs w:val="14"/>
              </w:rPr>
              <w:t>www.pinterest.com/comunedispoleto</w:t>
            </w:r>
          </w:hyperlink>
          <w:r>
            <w:rPr>
              <w:rStyle w:val="Collegamentoipertestuale"/>
              <w:rFonts w:ascii="Verdana" w:hAnsi="Verdana" w:cs="Verdana"/>
              <w:bCs/>
              <w:sz w:val="14"/>
              <w:szCs w:val="14"/>
            </w:rPr>
            <w:t>; www.youtube.com/comunespoleto</w:t>
          </w:r>
          <w:r>
            <w:rPr>
              <w:rStyle w:val="Collegamentoipertestuale"/>
              <w:rFonts w:ascii="Verdana" w:hAnsi="Verdana" w:cs="Verdana"/>
              <w:bCs/>
              <w:sz w:val="14"/>
              <w:szCs w:val="14"/>
            </w:rPr>
            <w:br/>
          </w:r>
          <w:r>
            <w:rPr>
              <w:rFonts w:ascii="Verdana" w:hAnsi="Verdana" w:cs="Verdana"/>
              <w:sz w:val="14"/>
              <w:szCs w:val="14"/>
            </w:rPr>
            <w:t xml:space="preserve">PEC: </w:t>
          </w:r>
          <w:hyperlink r:id="rId9" w:history="1">
            <w:r>
              <w:rPr>
                <w:rStyle w:val="Collegamentoipertestuale"/>
                <w:rFonts w:ascii="Verdana" w:hAnsi="Verdana" w:cs="Verdana"/>
                <w:sz w:val="14"/>
                <w:szCs w:val="14"/>
              </w:rPr>
              <w:t>comune.spoleto@postacert.umbria.it</w:t>
            </w:r>
          </w:hyperlink>
        </w:p>
      </w:tc>
      <w:tc>
        <w:tcPr>
          <w:tcW w:w="2372" w:type="dxa"/>
          <w:tcBorders>
            <w:top w:val="single" w:sz="8" w:space="0" w:color="000000"/>
          </w:tcBorders>
          <w:shd w:val="clear" w:color="auto" w:fill="auto"/>
          <w:vAlign w:val="center"/>
        </w:tcPr>
        <w:p w:rsidR="001E5519" w:rsidRDefault="001E5519">
          <w:pPr>
            <w:pStyle w:val="Pidipagina"/>
            <w:jc w:val="center"/>
            <w:rPr>
              <w:sz w:val="10"/>
              <w:szCs w:val="10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1371600" cy="542925"/>
                <wp:effectExtent l="19050" t="0" r="0" b="0"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/>
                        <a:srcRect l="-18" t="-47" r="-18" b="-4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E5519" w:rsidRDefault="001E5519">
    <w:pPr>
      <w:pStyle w:val="Pidipagina"/>
      <w:tabs>
        <w:tab w:val="clear" w:pos="4320"/>
        <w:tab w:val="clear" w:pos="8640"/>
        <w:tab w:val="left" w:pos="6120"/>
      </w:tabs>
      <w:rPr>
        <w:sz w:val="10"/>
        <w:szCs w:val="1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5519" w:rsidRDefault="001E5519">
      <w:r>
        <w:separator/>
      </w:r>
    </w:p>
  </w:footnote>
  <w:footnote w:type="continuationSeparator" w:id="1">
    <w:p w:rsidR="001E5519" w:rsidRDefault="001E55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519" w:rsidRDefault="001E5519">
    <w:pPr>
      <w:pStyle w:val="Intestazione"/>
      <w:rPr>
        <w:b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259"/>
      <w:gridCol w:w="3259"/>
      <w:gridCol w:w="3260"/>
    </w:tblGrid>
    <w:tr w:rsidR="001E5519" w:rsidTr="007642DE">
      <w:tc>
        <w:tcPr>
          <w:tcW w:w="3259" w:type="dxa"/>
        </w:tcPr>
        <w:p w:rsidR="001E5519" w:rsidRDefault="001E5519" w:rsidP="007642DE">
          <w:pPr>
            <w:pStyle w:val="Intestazione"/>
            <w:rPr>
              <w:b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685800" cy="904875"/>
                <wp:effectExtent l="19050" t="0" r="0" b="0"/>
                <wp:docPr id="6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185" t="-140" r="-185" b="-1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9048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E5519" w:rsidRDefault="001E5519" w:rsidP="007642DE">
          <w:pPr>
            <w:pStyle w:val="Intestazione"/>
          </w:pPr>
          <w:r>
            <w:rPr>
              <w:b/>
            </w:rPr>
            <w:t xml:space="preserve">Città </w:t>
          </w:r>
          <w:r>
            <w:rPr>
              <w:b/>
              <w:i/>
              <w:color w:val="FF0000"/>
            </w:rPr>
            <w:t xml:space="preserve">di </w:t>
          </w:r>
          <w:r>
            <w:rPr>
              <w:b/>
            </w:rPr>
            <w:t>Spoleto</w:t>
          </w:r>
        </w:p>
        <w:p w:rsidR="001E5519" w:rsidRDefault="001E5519" w:rsidP="007642DE">
          <w:pPr>
            <w:pStyle w:val="Intestazione"/>
            <w:rPr>
              <w:b/>
            </w:rPr>
          </w:pPr>
          <w:r>
            <w:rPr>
              <w:b/>
            </w:rPr>
            <w:t>Ufficio Protezione Civile</w:t>
          </w:r>
        </w:p>
        <w:p w:rsidR="001E5519" w:rsidRDefault="001E5519">
          <w:pPr>
            <w:pStyle w:val="Intestazione"/>
          </w:pPr>
        </w:p>
      </w:tc>
      <w:tc>
        <w:tcPr>
          <w:tcW w:w="3259" w:type="dxa"/>
        </w:tcPr>
        <w:p w:rsidR="001E5519" w:rsidRDefault="001E5519">
          <w:pPr>
            <w:pStyle w:val="Intestazione"/>
          </w:pPr>
        </w:p>
      </w:tc>
      <w:tc>
        <w:tcPr>
          <w:tcW w:w="3260" w:type="dxa"/>
        </w:tcPr>
        <w:p w:rsidR="001E5519" w:rsidRDefault="00BF3463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>
                <wp:extent cx="900000" cy="900000"/>
                <wp:effectExtent l="19050" t="0" r="0" b="0"/>
                <wp:docPr id="1" name="Immagine 0" descr="Logo PC Volontariat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C Volontariat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1E5519" w:rsidRPr="007642DE" w:rsidRDefault="001E5519">
          <w:pPr>
            <w:pStyle w:val="Intestazione"/>
            <w:rPr>
              <w:b/>
            </w:rPr>
          </w:pPr>
          <w:r w:rsidRPr="007642DE">
            <w:rPr>
              <w:b/>
            </w:rPr>
            <w:t>Gruppo Comunale Volontari di Protezione Civile</w:t>
          </w:r>
        </w:p>
        <w:p w:rsidR="001E5519" w:rsidRDefault="001E5519">
          <w:pPr>
            <w:pStyle w:val="Intestazione"/>
          </w:pPr>
          <w:r w:rsidRPr="007642DE">
            <w:rPr>
              <w:b/>
            </w:rPr>
            <w:t>Spoleto</w:t>
          </w:r>
        </w:p>
      </w:tc>
    </w:tr>
  </w:tbl>
  <w:p w:rsidR="001E5519" w:rsidRDefault="001E5519">
    <w:pPr>
      <w:pStyle w:val="Intestazione"/>
    </w:pPr>
  </w:p>
  <w:p w:rsidR="001E5519" w:rsidRDefault="001E5519">
    <w:pPr>
      <w:jc w:val="center"/>
    </w:pPr>
    <w:r>
      <w:rPr>
        <w:noProof/>
        <w:lang w:eastAsia="it-IT"/>
      </w:rPr>
      <w:drawing>
        <wp:inline distT="0" distB="0" distL="0" distR="0">
          <wp:extent cx="4162425" cy="19050"/>
          <wp:effectExtent l="19050" t="0" r="952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21" t="-6667" r="-21" b="-6667"/>
                  <a:stretch>
                    <a:fillRect/>
                  </a:stretch>
                </pic:blipFill>
                <pic:spPr bwMode="auto">
                  <a:xfrm>
                    <a:off x="0" y="0"/>
                    <a:ext cx="4162425" cy="190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8.25pt;height:8.25pt" o:bullet="t" filled="t">
        <v:fill color2="black"/>
        <v:imagedata r:id="rId1" o:title="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  <w:highlight w:val="yello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highlight w:val="yello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highlight w:val="yello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highlight w:val="yello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highlight w:val="yellow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highlight w:val="yellow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highlight w:val="yellow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A6F00B8"/>
    <w:multiLevelType w:val="multilevel"/>
    <w:tmpl w:val="5EF4188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>
    <w:nsid w:val="18F22134"/>
    <w:multiLevelType w:val="hybridMultilevel"/>
    <w:tmpl w:val="1CA8B1D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2B82DC7"/>
    <w:multiLevelType w:val="multilevel"/>
    <w:tmpl w:val="D13A3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3B9B5BE0"/>
    <w:multiLevelType w:val="hybridMultilevel"/>
    <w:tmpl w:val="E5407BF8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06A630E"/>
    <w:multiLevelType w:val="hybridMultilevel"/>
    <w:tmpl w:val="DA78AB6C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D0B7510"/>
    <w:multiLevelType w:val="hybridMultilevel"/>
    <w:tmpl w:val="664CEF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BA4AC7"/>
    <w:multiLevelType w:val="multilevel"/>
    <w:tmpl w:val="5D887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5A5004FF"/>
    <w:multiLevelType w:val="multilevel"/>
    <w:tmpl w:val="92B0F9C8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  <w:highlight w:val="yello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highlight w:val="yello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highlight w:val="yello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highlight w:val="yello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4">
    <w:nsid w:val="654433F8"/>
    <w:multiLevelType w:val="hybridMultilevel"/>
    <w:tmpl w:val="E02EE8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1F10E0"/>
    <w:multiLevelType w:val="hybridMultilevel"/>
    <w:tmpl w:val="493626B6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13"/>
  </w:num>
  <w:num w:numId="9">
    <w:abstractNumId w:val="15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8"/>
  </w:num>
  <w:num w:numId="15">
    <w:abstractNumId w:val="6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27448F"/>
    <w:rsid w:val="001E5519"/>
    <w:rsid w:val="0027448F"/>
    <w:rsid w:val="003779F1"/>
    <w:rsid w:val="00464F44"/>
    <w:rsid w:val="004C6F3D"/>
    <w:rsid w:val="004E0EBF"/>
    <w:rsid w:val="005A55BB"/>
    <w:rsid w:val="005A7804"/>
    <w:rsid w:val="00760B11"/>
    <w:rsid w:val="007642DE"/>
    <w:rsid w:val="00796649"/>
    <w:rsid w:val="007E0B67"/>
    <w:rsid w:val="008E7D81"/>
    <w:rsid w:val="009017BF"/>
    <w:rsid w:val="00A11CF3"/>
    <w:rsid w:val="00B26F2C"/>
    <w:rsid w:val="00BF3463"/>
    <w:rsid w:val="00D936A9"/>
    <w:rsid w:val="00E3385F"/>
    <w:rsid w:val="00E43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79F1"/>
    <w:pPr>
      <w:suppressAutoHyphens/>
    </w:pPr>
    <w:rPr>
      <w:sz w:val="24"/>
      <w:szCs w:val="24"/>
      <w:lang w:eastAsia="zh-CN"/>
    </w:rPr>
  </w:style>
  <w:style w:type="paragraph" w:styleId="Titolo2">
    <w:name w:val="heading 2"/>
    <w:basedOn w:val="Normale"/>
    <w:next w:val="Normale"/>
    <w:qFormat/>
    <w:rsid w:val="003779F1"/>
    <w:pPr>
      <w:keepNext/>
      <w:tabs>
        <w:tab w:val="num" w:pos="0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3779F1"/>
  </w:style>
  <w:style w:type="character" w:customStyle="1" w:styleId="WW8Num1z1">
    <w:name w:val="WW8Num1z1"/>
    <w:rsid w:val="003779F1"/>
  </w:style>
  <w:style w:type="character" w:customStyle="1" w:styleId="WW8Num1z2">
    <w:name w:val="WW8Num1z2"/>
    <w:rsid w:val="003779F1"/>
  </w:style>
  <w:style w:type="character" w:customStyle="1" w:styleId="WW8Num1z3">
    <w:name w:val="WW8Num1z3"/>
    <w:rsid w:val="003779F1"/>
  </w:style>
  <w:style w:type="character" w:customStyle="1" w:styleId="WW8Num1z4">
    <w:name w:val="WW8Num1z4"/>
    <w:rsid w:val="003779F1"/>
  </w:style>
  <w:style w:type="character" w:customStyle="1" w:styleId="WW8Num1z5">
    <w:name w:val="WW8Num1z5"/>
    <w:rsid w:val="003779F1"/>
  </w:style>
  <w:style w:type="character" w:customStyle="1" w:styleId="WW8Num1z6">
    <w:name w:val="WW8Num1z6"/>
    <w:rsid w:val="003779F1"/>
  </w:style>
  <w:style w:type="character" w:customStyle="1" w:styleId="WW8Num1z7">
    <w:name w:val="WW8Num1z7"/>
    <w:rsid w:val="003779F1"/>
  </w:style>
  <w:style w:type="character" w:customStyle="1" w:styleId="WW8Num1z8">
    <w:name w:val="WW8Num1z8"/>
    <w:rsid w:val="003779F1"/>
  </w:style>
  <w:style w:type="character" w:customStyle="1" w:styleId="WW8Num2z0">
    <w:name w:val="WW8Num2z0"/>
    <w:rsid w:val="003779F1"/>
    <w:rPr>
      <w:rFonts w:ascii="Courier New" w:hAnsi="Courier New" w:cs="Courier New"/>
      <w:highlight w:val="yellow"/>
    </w:rPr>
  </w:style>
  <w:style w:type="character" w:customStyle="1" w:styleId="WW8Num2z2">
    <w:name w:val="WW8Num2z2"/>
    <w:rsid w:val="003779F1"/>
    <w:rPr>
      <w:rFonts w:ascii="Wingdings" w:hAnsi="Wingdings" w:cs="Wingdings"/>
    </w:rPr>
  </w:style>
  <w:style w:type="character" w:customStyle="1" w:styleId="WW8Num2z3">
    <w:name w:val="WW8Num2z3"/>
    <w:rsid w:val="003779F1"/>
    <w:rPr>
      <w:rFonts w:ascii="Symbol" w:hAnsi="Symbol" w:cs="Symbol"/>
    </w:rPr>
  </w:style>
  <w:style w:type="character" w:customStyle="1" w:styleId="WW8Num3z0">
    <w:name w:val="WW8Num3z0"/>
    <w:rsid w:val="003779F1"/>
    <w:rPr>
      <w:rFonts w:ascii="Wingdings" w:hAnsi="Wingdings" w:cs="OpenSymbol"/>
    </w:rPr>
  </w:style>
  <w:style w:type="character" w:customStyle="1" w:styleId="WW8Num3z1">
    <w:name w:val="WW8Num3z1"/>
    <w:rsid w:val="003779F1"/>
    <w:rPr>
      <w:rFonts w:ascii="Courier New" w:hAnsi="Courier New" w:cs="Courier New"/>
    </w:rPr>
  </w:style>
  <w:style w:type="character" w:customStyle="1" w:styleId="WW8Num3z2">
    <w:name w:val="WW8Num3z2"/>
    <w:rsid w:val="003779F1"/>
    <w:rPr>
      <w:rFonts w:ascii="Wingdings" w:hAnsi="Wingdings" w:cs="Wingdings"/>
    </w:rPr>
  </w:style>
  <w:style w:type="character" w:customStyle="1" w:styleId="WW8Num3z3">
    <w:name w:val="WW8Num3z3"/>
    <w:rsid w:val="003779F1"/>
    <w:rPr>
      <w:rFonts w:ascii="Symbol" w:hAnsi="Symbol" w:cs="Symbol"/>
    </w:rPr>
  </w:style>
  <w:style w:type="character" w:customStyle="1" w:styleId="WW8Num4z0">
    <w:name w:val="WW8Num4z0"/>
    <w:rsid w:val="003779F1"/>
    <w:rPr>
      <w:rFonts w:ascii="Symbol" w:hAnsi="Symbol" w:cs="Symbol"/>
    </w:rPr>
  </w:style>
  <w:style w:type="character" w:customStyle="1" w:styleId="WW8Num4z1">
    <w:name w:val="WW8Num4z1"/>
    <w:rsid w:val="003779F1"/>
    <w:rPr>
      <w:rFonts w:ascii="Courier New" w:hAnsi="Courier New" w:cs="Courier New"/>
    </w:rPr>
  </w:style>
  <w:style w:type="character" w:customStyle="1" w:styleId="WW8Num4z2">
    <w:name w:val="WW8Num4z2"/>
    <w:rsid w:val="003779F1"/>
    <w:rPr>
      <w:rFonts w:ascii="Wingdings" w:hAnsi="Wingdings" w:cs="Wingdings"/>
    </w:rPr>
  </w:style>
  <w:style w:type="character" w:customStyle="1" w:styleId="WW8Num4z3">
    <w:name w:val="WW8Num4z3"/>
    <w:rsid w:val="003779F1"/>
    <w:rPr>
      <w:rFonts w:ascii="Symbol" w:hAnsi="Symbol" w:cs="Symbol"/>
    </w:rPr>
  </w:style>
  <w:style w:type="character" w:customStyle="1" w:styleId="WW8Num5z0">
    <w:name w:val="WW8Num5z0"/>
    <w:rsid w:val="003779F1"/>
  </w:style>
  <w:style w:type="character" w:customStyle="1" w:styleId="WW8Num5z1">
    <w:name w:val="WW8Num5z1"/>
    <w:rsid w:val="003779F1"/>
  </w:style>
  <w:style w:type="character" w:customStyle="1" w:styleId="WW8Num5z2">
    <w:name w:val="WW8Num5z2"/>
    <w:rsid w:val="003779F1"/>
  </w:style>
  <w:style w:type="character" w:customStyle="1" w:styleId="WW8Num5z3">
    <w:name w:val="WW8Num5z3"/>
    <w:rsid w:val="003779F1"/>
  </w:style>
  <w:style w:type="character" w:customStyle="1" w:styleId="WW8Num5z4">
    <w:name w:val="WW8Num5z4"/>
    <w:rsid w:val="003779F1"/>
  </w:style>
  <w:style w:type="character" w:customStyle="1" w:styleId="WW8Num5z5">
    <w:name w:val="WW8Num5z5"/>
    <w:rsid w:val="003779F1"/>
  </w:style>
  <w:style w:type="character" w:customStyle="1" w:styleId="WW8Num5z6">
    <w:name w:val="WW8Num5z6"/>
    <w:rsid w:val="003779F1"/>
  </w:style>
  <w:style w:type="character" w:customStyle="1" w:styleId="WW8Num5z7">
    <w:name w:val="WW8Num5z7"/>
    <w:rsid w:val="003779F1"/>
  </w:style>
  <w:style w:type="character" w:customStyle="1" w:styleId="WW8Num5z8">
    <w:name w:val="WW8Num5z8"/>
    <w:rsid w:val="003779F1"/>
  </w:style>
  <w:style w:type="character" w:customStyle="1" w:styleId="WW8Num6z0">
    <w:name w:val="WW8Num6z0"/>
    <w:rsid w:val="003779F1"/>
    <w:rPr>
      <w:rFonts w:ascii="Symbol" w:hAnsi="Symbol" w:cs="OpenSymbol"/>
      <w:highlight w:val="yellow"/>
    </w:rPr>
  </w:style>
  <w:style w:type="character" w:customStyle="1" w:styleId="WW8Num6z1">
    <w:name w:val="WW8Num6z1"/>
    <w:rsid w:val="003779F1"/>
    <w:rPr>
      <w:rFonts w:ascii="OpenSymbol" w:hAnsi="OpenSymbol" w:cs="OpenSymbol"/>
    </w:rPr>
  </w:style>
  <w:style w:type="character" w:customStyle="1" w:styleId="WW8Num2z1">
    <w:name w:val="WW8Num2z1"/>
    <w:rsid w:val="003779F1"/>
    <w:rPr>
      <w:rFonts w:ascii="Courier New" w:hAnsi="Courier New" w:cs="Courier New"/>
    </w:rPr>
  </w:style>
  <w:style w:type="character" w:customStyle="1" w:styleId="WW8Num4z4">
    <w:name w:val="WW8Num4z4"/>
    <w:rsid w:val="003779F1"/>
  </w:style>
  <w:style w:type="character" w:customStyle="1" w:styleId="WW8Num4z5">
    <w:name w:val="WW8Num4z5"/>
    <w:rsid w:val="003779F1"/>
  </w:style>
  <w:style w:type="character" w:customStyle="1" w:styleId="WW8Num4z6">
    <w:name w:val="WW8Num4z6"/>
    <w:rsid w:val="003779F1"/>
  </w:style>
  <w:style w:type="character" w:customStyle="1" w:styleId="WW8Num4z7">
    <w:name w:val="WW8Num4z7"/>
    <w:rsid w:val="003779F1"/>
  </w:style>
  <w:style w:type="character" w:customStyle="1" w:styleId="WW8Num4z8">
    <w:name w:val="WW8Num4z8"/>
    <w:rsid w:val="003779F1"/>
  </w:style>
  <w:style w:type="character" w:customStyle="1" w:styleId="WW8Num6z2">
    <w:name w:val="WW8Num6z2"/>
    <w:rsid w:val="003779F1"/>
  </w:style>
  <w:style w:type="character" w:customStyle="1" w:styleId="WW8Num6z3">
    <w:name w:val="WW8Num6z3"/>
    <w:rsid w:val="003779F1"/>
  </w:style>
  <w:style w:type="character" w:customStyle="1" w:styleId="WW8Num6z4">
    <w:name w:val="WW8Num6z4"/>
    <w:rsid w:val="003779F1"/>
  </w:style>
  <w:style w:type="character" w:customStyle="1" w:styleId="WW8Num6z5">
    <w:name w:val="WW8Num6z5"/>
    <w:rsid w:val="003779F1"/>
  </w:style>
  <w:style w:type="character" w:customStyle="1" w:styleId="WW8Num6z6">
    <w:name w:val="WW8Num6z6"/>
    <w:rsid w:val="003779F1"/>
  </w:style>
  <w:style w:type="character" w:customStyle="1" w:styleId="WW8Num6z7">
    <w:name w:val="WW8Num6z7"/>
    <w:rsid w:val="003779F1"/>
  </w:style>
  <w:style w:type="character" w:customStyle="1" w:styleId="WW8Num6z8">
    <w:name w:val="WW8Num6z8"/>
    <w:rsid w:val="003779F1"/>
  </w:style>
  <w:style w:type="character" w:customStyle="1" w:styleId="Carpredefinitoparagrafo1">
    <w:name w:val="Car. predefinito paragrafo1"/>
    <w:rsid w:val="003779F1"/>
  </w:style>
  <w:style w:type="character" w:styleId="Collegamentoipertestuale">
    <w:name w:val="Hyperlink"/>
    <w:basedOn w:val="Carpredefinitoparagrafo1"/>
    <w:rsid w:val="003779F1"/>
    <w:rPr>
      <w:color w:val="0000FF"/>
      <w:u w:val="single"/>
    </w:rPr>
  </w:style>
  <w:style w:type="character" w:customStyle="1" w:styleId="corpotestoCarattere1">
    <w:name w:val="corpo testo Carattere1"/>
    <w:basedOn w:val="Carpredefinitoparagrafo1"/>
    <w:rsid w:val="003779F1"/>
    <w:rPr>
      <w:rFonts w:ascii="Verdana" w:hAnsi="Verdana" w:cs="Verdana"/>
      <w:sz w:val="15"/>
      <w:szCs w:val="24"/>
      <w:lang w:val="it-IT" w:bidi="ar-SA"/>
    </w:rPr>
  </w:style>
  <w:style w:type="character" w:customStyle="1" w:styleId="RecapitiCarattere1">
    <w:name w:val="Recapiti Carattere1"/>
    <w:basedOn w:val="Carpredefinitoparagrafo1"/>
    <w:rsid w:val="003779F1"/>
    <w:rPr>
      <w:rFonts w:ascii="Verdana" w:hAnsi="Verdana" w:cs="Arial"/>
      <w:sz w:val="18"/>
      <w:szCs w:val="24"/>
      <w:lang w:val="it-IT" w:bidi="ar-SA"/>
    </w:rPr>
  </w:style>
  <w:style w:type="character" w:customStyle="1" w:styleId="CorpodeltestoCarattere1">
    <w:name w:val="Corpo del testo Carattere1"/>
    <w:basedOn w:val="Carpredefinitoparagrafo1"/>
    <w:rsid w:val="003779F1"/>
    <w:rPr>
      <w:rFonts w:ascii="Verdana" w:hAnsi="Verdana" w:cs="Verdana"/>
      <w:sz w:val="18"/>
      <w:lang w:val="it-IT" w:bidi="ar-SA"/>
    </w:rPr>
  </w:style>
  <w:style w:type="character" w:customStyle="1" w:styleId="firmaCarattere">
    <w:name w:val="firma Carattere"/>
    <w:basedOn w:val="Carpredefinitoparagrafo1"/>
    <w:rsid w:val="003779F1"/>
    <w:rPr>
      <w:rFonts w:ascii="Verdana" w:hAnsi="Verdana" w:cs="Verdana"/>
      <w:i/>
      <w:sz w:val="16"/>
      <w:szCs w:val="24"/>
      <w:lang w:val="it-IT" w:bidi="ar-SA"/>
    </w:rPr>
  </w:style>
  <w:style w:type="character" w:customStyle="1" w:styleId="nicolettadiciccopuc">
    <w:name w:val="nicoletta.diciccopuc"/>
    <w:basedOn w:val="Carpredefinitoparagrafo1"/>
    <w:rsid w:val="003779F1"/>
    <w:rPr>
      <w:rFonts w:ascii="Arial" w:hAnsi="Arial" w:cs="Arial"/>
      <w:color w:val="000080"/>
      <w:sz w:val="20"/>
      <w:szCs w:val="20"/>
    </w:rPr>
  </w:style>
  <w:style w:type="character" w:styleId="Enfasigrassetto">
    <w:name w:val="Strong"/>
    <w:basedOn w:val="Carpredefinitoparagrafo1"/>
    <w:qFormat/>
    <w:rsid w:val="003779F1"/>
    <w:rPr>
      <w:b/>
      <w:bCs/>
    </w:rPr>
  </w:style>
  <w:style w:type="character" w:customStyle="1" w:styleId="StilecorpotestoCorsivoCarattere">
    <w:name w:val="Stile corpo testo + Corsivo Carattere"/>
    <w:basedOn w:val="Carpredefinitoparagrafo1"/>
    <w:rsid w:val="003779F1"/>
    <w:rPr>
      <w:rFonts w:ascii="Verdana" w:hAnsi="Verdana" w:cs="Verdana"/>
      <w:iCs/>
      <w:sz w:val="16"/>
      <w:szCs w:val="24"/>
      <w:lang w:val="it-IT" w:bidi="ar-SA"/>
    </w:rPr>
  </w:style>
  <w:style w:type="character" w:customStyle="1" w:styleId="Enfasigrassetto1">
    <w:name w:val="Enfasi (grassetto)1"/>
    <w:rsid w:val="003779F1"/>
    <w:rPr>
      <w:b/>
    </w:rPr>
  </w:style>
  <w:style w:type="character" w:customStyle="1" w:styleId="Punti">
    <w:name w:val="Punti"/>
    <w:rsid w:val="003779F1"/>
    <w:rPr>
      <w:rFonts w:ascii="OpenSymbol" w:eastAsia="OpenSymbol" w:hAnsi="OpenSymbol" w:cs="OpenSymbol"/>
    </w:rPr>
  </w:style>
  <w:style w:type="character" w:styleId="Collegamentovisitato">
    <w:name w:val="FollowedHyperlink"/>
    <w:basedOn w:val="Carpredefinitoparagrafo1"/>
    <w:rsid w:val="003779F1"/>
    <w:rPr>
      <w:color w:val="800080"/>
      <w:u w:val="single"/>
    </w:rPr>
  </w:style>
  <w:style w:type="character" w:customStyle="1" w:styleId="CorpodeltestoCarattere">
    <w:name w:val="Corpo del testo Carattere"/>
    <w:basedOn w:val="Carpredefinitoparagrafo1"/>
    <w:rsid w:val="003779F1"/>
    <w:rPr>
      <w:rFonts w:ascii="Verdana" w:hAnsi="Verdana" w:cs="Verdana"/>
      <w:lang w:bidi="ar-SA"/>
    </w:rPr>
  </w:style>
  <w:style w:type="character" w:customStyle="1" w:styleId="TestofumettoCarattere">
    <w:name w:val="Testo fumetto Carattere"/>
    <w:basedOn w:val="Carpredefinitoparagrafo1"/>
    <w:rsid w:val="003779F1"/>
    <w:rPr>
      <w:rFonts w:ascii="Tahoma" w:eastAsia="Times New Roman" w:hAnsi="Tahoma" w:cs="Tahoma"/>
      <w:sz w:val="16"/>
      <w:szCs w:val="16"/>
      <w:lang w:bidi="ar-SA"/>
    </w:rPr>
  </w:style>
  <w:style w:type="character" w:customStyle="1" w:styleId="ListLabel1">
    <w:name w:val="ListLabel 1"/>
    <w:rsid w:val="003779F1"/>
    <w:rPr>
      <w:rFonts w:cs="Arial"/>
      <w:color w:val="000000"/>
      <w:sz w:val="22"/>
      <w:szCs w:val="18"/>
    </w:rPr>
  </w:style>
  <w:style w:type="character" w:customStyle="1" w:styleId="ListLabel2">
    <w:name w:val="ListLabel 2"/>
    <w:rsid w:val="003779F1"/>
    <w:rPr>
      <w:rFonts w:cs="Courier New"/>
    </w:rPr>
  </w:style>
  <w:style w:type="character" w:customStyle="1" w:styleId="ListLabel3">
    <w:name w:val="ListLabel 3"/>
    <w:rsid w:val="003779F1"/>
    <w:rPr>
      <w:rFonts w:cs="Courier New"/>
    </w:rPr>
  </w:style>
  <w:style w:type="character" w:customStyle="1" w:styleId="ListLabel4">
    <w:name w:val="ListLabel 4"/>
    <w:rsid w:val="003779F1"/>
    <w:rPr>
      <w:rFonts w:cs="Courier New"/>
    </w:rPr>
  </w:style>
  <w:style w:type="character" w:customStyle="1" w:styleId="ListLabel5">
    <w:name w:val="ListLabel 5"/>
    <w:rsid w:val="003779F1"/>
    <w:rPr>
      <w:rFonts w:cs="Courier New"/>
    </w:rPr>
  </w:style>
  <w:style w:type="character" w:customStyle="1" w:styleId="ListLabel6">
    <w:name w:val="ListLabel 6"/>
    <w:rsid w:val="003779F1"/>
    <w:rPr>
      <w:rFonts w:cs="Courier New"/>
    </w:rPr>
  </w:style>
  <w:style w:type="character" w:customStyle="1" w:styleId="ListLabel7">
    <w:name w:val="ListLabel 7"/>
    <w:rsid w:val="003779F1"/>
    <w:rPr>
      <w:rFonts w:cs="Courier New"/>
    </w:rPr>
  </w:style>
  <w:style w:type="character" w:customStyle="1" w:styleId="ListLabel8">
    <w:name w:val="ListLabel 8"/>
    <w:rsid w:val="003779F1"/>
    <w:rPr>
      <w:rFonts w:cs="Courier New"/>
    </w:rPr>
  </w:style>
  <w:style w:type="character" w:customStyle="1" w:styleId="ListLabel9">
    <w:name w:val="ListLabel 9"/>
    <w:rsid w:val="003779F1"/>
    <w:rPr>
      <w:rFonts w:cs="Courier New"/>
      <w:b/>
      <w:sz w:val="20"/>
    </w:rPr>
  </w:style>
  <w:style w:type="character" w:customStyle="1" w:styleId="ListLabel10">
    <w:name w:val="ListLabel 10"/>
    <w:rsid w:val="003779F1"/>
    <w:rPr>
      <w:rFonts w:cs="Courier New"/>
    </w:rPr>
  </w:style>
  <w:style w:type="character" w:customStyle="1" w:styleId="ListLabel11">
    <w:name w:val="ListLabel 11"/>
    <w:rsid w:val="003779F1"/>
    <w:rPr>
      <w:rFonts w:cs="Courier New"/>
    </w:rPr>
  </w:style>
  <w:style w:type="character" w:customStyle="1" w:styleId="ListLabel12">
    <w:name w:val="ListLabel 12"/>
    <w:rsid w:val="003779F1"/>
    <w:rPr>
      <w:rFonts w:cs="Courier New"/>
    </w:rPr>
  </w:style>
  <w:style w:type="character" w:customStyle="1" w:styleId="ListLabel13">
    <w:name w:val="ListLabel 13"/>
    <w:rsid w:val="003779F1"/>
    <w:rPr>
      <w:rFonts w:cs="Courier New"/>
    </w:rPr>
  </w:style>
  <w:style w:type="character" w:customStyle="1" w:styleId="ListLabel14">
    <w:name w:val="ListLabel 14"/>
    <w:rsid w:val="003779F1"/>
    <w:rPr>
      <w:rFonts w:cs="Courier New"/>
    </w:rPr>
  </w:style>
  <w:style w:type="character" w:customStyle="1" w:styleId="ListLabel15">
    <w:name w:val="ListLabel 15"/>
    <w:rsid w:val="003779F1"/>
    <w:rPr>
      <w:rFonts w:cs="Courier New"/>
    </w:rPr>
  </w:style>
  <w:style w:type="character" w:customStyle="1" w:styleId="ListLabel16">
    <w:name w:val="ListLabel 16"/>
    <w:rsid w:val="003779F1"/>
    <w:rPr>
      <w:rFonts w:ascii="Verdana" w:hAnsi="Verdana" w:cs="Verdana"/>
      <w:bCs/>
      <w:sz w:val="14"/>
      <w:szCs w:val="14"/>
    </w:rPr>
  </w:style>
  <w:style w:type="character" w:customStyle="1" w:styleId="ListLabel17">
    <w:name w:val="ListLabel 17"/>
    <w:rsid w:val="003779F1"/>
    <w:rPr>
      <w:rFonts w:ascii="Verdana" w:hAnsi="Verdana" w:cs="Verdana"/>
      <w:sz w:val="14"/>
      <w:szCs w:val="14"/>
    </w:rPr>
  </w:style>
  <w:style w:type="character" w:customStyle="1" w:styleId="Caratteridinumerazione">
    <w:name w:val="Caratteri di numerazione"/>
    <w:rsid w:val="003779F1"/>
  </w:style>
  <w:style w:type="paragraph" w:customStyle="1" w:styleId="Titolo1">
    <w:name w:val="Titolo1"/>
    <w:basedOn w:val="Normale"/>
    <w:next w:val="Corpodeltesto"/>
    <w:rsid w:val="003779F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rsid w:val="003779F1"/>
    <w:pPr>
      <w:spacing w:before="120" w:after="120" w:line="360" w:lineRule="auto"/>
      <w:ind w:firstLine="709"/>
      <w:jc w:val="both"/>
    </w:pPr>
    <w:rPr>
      <w:rFonts w:ascii="Verdana" w:hAnsi="Verdana" w:cs="Verdana"/>
      <w:sz w:val="18"/>
      <w:szCs w:val="20"/>
    </w:rPr>
  </w:style>
  <w:style w:type="paragraph" w:styleId="Elenco">
    <w:name w:val="List"/>
    <w:basedOn w:val="Corpodeltesto"/>
    <w:rsid w:val="003779F1"/>
    <w:rPr>
      <w:rFonts w:cs="Mangal"/>
    </w:rPr>
  </w:style>
  <w:style w:type="paragraph" w:styleId="Didascalia">
    <w:name w:val="caption"/>
    <w:basedOn w:val="Normale"/>
    <w:qFormat/>
    <w:rsid w:val="003779F1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3779F1"/>
    <w:pPr>
      <w:suppressLineNumbers/>
    </w:pPr>
    <w:rPr>
      <w:rFonts w:cs="Mangal"/>
    </w:rPr>
  </w:style>
  <w:style w:type="paragraph" w:styleId="Titolo">
    <w:name w:val="Title"/>
    <w:basedOn w:val="Normale"/>
    <w:next w:val="Corpodeltesto"/>
    <w:qFormat/>
    <w:rsid w:val="003779F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Intestazione">
    <w:name w:val="header"/>
    <w:basedOn w:val="Normale"/>
    <w:rsid w:val="003779F1"/>
    <w:pPr>
      <w:tabs>
        <w:tab w:val="center" w:pos="4320"/>
        <w:tab w:val="right" w:pos="8640"/>
      </w:tabs>
      <w:jc w:val="center"/>
    </w:pPr>
    <w:rPr>
      <w:sz w:val="20"/>
    </w:rPr>
  </w:style>
  <w:style w:type="paragraph" w:styleId="Pidipagina">
    <w:name w:val="footer"/>
    <w:basedOn w:val="Normale"/>
    <w:rsid w:val="003779F1"/>
    <w:pPr>
      <w:tabs>
        <w:tab w:val="center" w:pos="4320"/>
        <w:tab w:val="right" w:pos="8640"/>
      </w:tabs>
    </w:pPr>
  </w:style>
  <w:style w:type="paragraph" w:customStyle="1" w:styleId="corpotesto">
    <w:name w:val="corpo testo"/>
    <w:basedOn w:val="Normale"/>
    <w:rsid w:val="003779F1"/>
    <w:pPr>
      <w:spacing w:before="60"/>
      <w:jc w:val="both"/>
    </w:pPr>
    <w:rPr>
      <w:rFonts w:ascii="Verdana" w:hAnsi="Verdana" w:cs="Verdana"/>
      <w:sz w:val="15"/>
    </w:rPr>
  </w:style>
  <w:style w:type="paragraph" w:customStyle="1" w:styleId="Oggetto">
    <w:name w:val="Oggetto"/>
    <w:basedOn w:val="Normale"/>
    <w:rsid w:val="003779F1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hd w:val="clear" w:color="auto" w:fill="E0E0E0"/>
      <w:spacing w:before="240" w:after="240"/>
      <w:jc w:val="both"/>
    </w:pPr>
    <w:rPr>
      <w:rFonts w:ascii="Verdana" w:hAnsi="Verdana" w:cs="Arial"/>
      <w:b/>
      <w:sz w:val="18"/>
    </w:rPr>
  </w:style>
  <w:style w:type="paragraph" w:customStyle="1" w:styleId="firma">
    <w:name w:val="firma"/>
    <w:basedOn w:val="Normale"/>
    <w:rsid w:val="003779F1"/>
    <w:pPr>
      <w:spacing w:before="280" w:after="280"/>
      <w:ind w:left="3969"/>
      <w:jc w:val="center"/>
    </w:pPr>
    <w:rPr>
      <w:rFonts w:ascii="Verdana" w:hAnsi="Verdana" w:cs="Verdana"/>
      <w:i/>
      <w:sz w:val="16"/>
    </w:rPr>
  </w:style>
  <w:style w:type="paragraph" w:customStyle="1" w:styleId="firmasub">
    <w:name w:val="firmasub"/>
    <w:basedOn w:val="firma"/>
    <w:rsid w:val="003779F1"/>
    <w:pPr>
      <w:ind w:left="0" w:right="5103"/>
    </w:pPr>
    <w:rPr>
      <w:sz w:val="15"/>
    </w:rPr>
  </w:style>
  <w:style w:type="paragraph" w:customStyle="1" w:styleId="Recapiti">
    <w:name w:val="Recapiti"/>
    <w:basedOn w:val="Normale"/>
    <w:rsid w:val="003779F1"/>
    <w:pPr>
      <w:spacing w:after="20"/>
      <w:ind w:left="4253"/>
      <w:jc w:val="both"/>
    </w:pPr>
    <w:rPr>
      <w:rFonts w:ascii="Verdana" w:hAnsi="Verdana" w:cs="Arial"/>
      <w:sz w:val="18"/>
    </w:rPr>
  </w:style>
  <w:style w:type="paragraph" w:customStyle="1" w:styleId="Contenutotabella">
    <w:name w:val="Contenuto tabella"/>
    <w:basedOn w:val="Normale"/>
    <w:rsid w:val="003779F1"/>
    <w:pPr>
      <w:suppressLineNumbers/>
    </w:pPr>
  </w:style>
  <w:style w:type="paragraph" w:customStyle="1" w:styleId="Titolotabella">
    <w:name w:val="Titolo tabella"/>
    <w:basedOn w:val="Contenutotabella"/>
    <w:rsid w:val="003779F1"/>
    <w:pPr>
      <w:jc w:val="center"/>
    </w:pPr>
    <w:rPr>
      <w:b/>
      <w:bCs/>
    </w:rPr>
  </w:style>
  <w:style w:type="paragraph" w:customStyle="1" w:styleId="OGGETTO0">
    <w:name w:val="OGGETTO"/>
    <w:basedOn w:val="Normale"/>
    <w:rsid w:val="003779F1"/>
    <w:pPr>
      <w:pBdr>
        <w:top w:val="dotted" w:sz="4" w:space="1" w:color="000000"/>
        <w:left w:val="dotted" w:sz="4" w:space="4" w:color="000000"/>
        <w:bottom w:val="dotted" w:sz="4" w:space="1" w:color="000000"/>
        <w:right w:val="dotted" w:sz="4" w:space="4" w:color="000000"/>
      </w:pBdr>
      <w:shd w:val="clear" w:color="auto" w:fill="E6E6E6"/>
      <w:spacing w:before="240" w:after="240"/>
      <w:ind w:left="567" w:right="567"/>
      <w:jc w:val="both"/>
    </w:pPr>
    <w:rPr>
      <w:rFonts w:ascii="Verdana" w:hAnsi="Verdana" w:cs="Verdana"/>
      <w:b/>
      <w:sz w:val="16"/>
      <w:szCs w:val="20"/>
    </w:rPr>
  </w:style>
  <w:style w:type="paragraph" w:customStyle="1" w:styleId="Rigadiintestazioneasinistra">
    <w:name w:val="Riga di intestazione a sinistra"/>
    <w:basedOn w:val="Normale"/>
    <w:rsid w:val="003779F1"/>
    <w:pPr>
      <w:suppressLineNumbers/>
      <w:tabs>
        <w:tab w:val="center" w:pos="4819"/>
        <w:tab w:val="right" w:pos="9638"/>
      </w:tabs>
    </w:pPr>
  </w:style>
  <w:style w:type="paragraph" w:customStyle="1" w:styleId="firmasindaco">
    <w:name w:val="firmasindaco"/>
    <w:basedOn w:val="firma"/>
    <w:rsid w:val="003779F1"/>
    <w:pPr>
      <w:ind w:left="5103"/>
    </w:pPr>
    <w:rPr>
      <w:sz w:val="20"/>
    </w:rPr>
  </w:style>
  <w:style w:type="paragraph" w:customStyle="1" w:styleId="NormaleWeb1">
    <w:name w:val="Normale (Web)1"/>
    <w:basedOn w:val="Normale"/>
    <w:rsid w:val="003779F1"/>
    <w:pPr>
      <w:spacing w:before="100" w:after="100"/>
    </w:pPr>
  </w:style>
  <w:style w:type="paragraph" w:customStyle="1" w:styleId="Paragrafoelenco1">
    <w:name w:val="Paragrafo elenco1"/>
    <w:basedOn w:val="Normale"/>
    <w:rsid w:val="003779F1"/>
    <w:pPr>
      <w:ind w:left="720"/>
      <w:contextualSpacing/>
    </w:pPr>
    <w:rPr>
      <w:rFonts w:cs="Mangal"/>
      <w:szCs w:val="21"/>
    </w:rPr>
  </w:style>
  <w:style w:type="paragraph" w:styleId="Rientrocorpodeltesto">
    <w:name w:val="Body Text Indent"/>
    <w:basedOn w:val="Normale"/>
    <w:rsid w:val="003779F1"/>
    <w:pPr>
      <w:ind w:left="2127" w:hanging="2127"/>
      <w:jc w:val="both"/>
    </w:pPr>
    <w:rPr>
      <w:szCs w:val="20"/>
    </w:rPr>
  </w:style>
  <w:style w:type="paragraph" w:customStyle="1" w:styleId="Testofumetto1">
    <w:name w:val="Testo fumetto1"/>
    <w:basedOn w:val="Normale"/>
    <w:rsid w:val="003779F1"/>
    <w:rPr>
      <w:rFonts w:ascii="Tahoma" w:hAnsi="Tahoma" w:cs="Tahoma"/>
      <w:sz w:val="16"/>
      <w:szCs w:val="16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A11CF3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A11CF3"/>
    <w:rPr>
      <w:rFonts w:ascii="Tahoma" w:hAnsi="Tahoma" w:cs="Tahoma"/>
      <w:sz w:val="16"/>
      <w:szCs w:val="16"/>
      <w:lang w:eastAsia="zh-CN"/>
    </w:rPr>
  </w:style>
  <w:style w:type="table" w:styleId="Grigliatabella">
    <w:name w:val="Table Grid"/>
    <w:basedOn w:val="Tabellanormale"/>
    <w:uiPriority w:val="39"/>
    <w:rsid w:val="007642D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ezione.civile@comune.spoleto.pg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nterest.com/comunedispoleto" TargetMode="External"/><Relationship Id="rId3" Type="http://schemas.openxmlformats.org/officeDocument/2006/relationships/hyperlink" Target="http://www.comunespoleto.gov.it/" TargetMode="External"/><Relationship Id="rId7" Type="http://schemas.openxmlformats.org/officeDocument/2006/relationships/hyperlink" Target="http://www.twitter.com/comunedispoleto" TargetMode="External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6" Type="http://schemas.openxmlformats.org/officeDocument/2006/relationships/hyperlink" Target="http://www.facebook.com/comunedispoleto" TargetMode="External"/><Relationship Id="rId5" Type="http://schemas.openxmlformats.org/officeDocument/2006/relationships/hyperlink" Target="http://www.comunespoleto.gov.it/" TargetMode="External"/><Relationship Id="rId10" Type="http://schemas.openxmlformats.org/officeDocument/2006/relationships/image" Target="media/image7.jpeg"/><Relationship Id="rId4" Type="http://schemas.openxmlformats.org/officeDocument/2006/relationships/hyperlink" Target="http://www.comunespoleto.gov.it/" TargetMode="External"/><Relationship Id="rId9" Type="http://schemas.openxmlformats.org/officeDocument/2006/relationships/hyperlink" Target="mailto:comune.spoleto@postacert.umbria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1458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SPOLETO (PG)</vt:lpstr>
    </vt:vector>
  </TitlesOfParts>
  <Company/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SPOLETO (PG)</dc:title>
  <dc:creator>nicoletta.diciccopuc</dc:creator>
  <cp:lastModifiedBy>Massimo Bellini</cp:lastModifiedBy>
  <cp:revision>10</cp:revision>
  <cp:lastPrinted>2023-10-18T07:43:00Z</cp:lastPrinted>
  <dcterms:created xsi:type="dcterms:W3CDTF">2023-09-21T07:26:00Z</dcterms:created>
  <dcterms:modified xsi:type="dcterms:W3CDTF">2023-10-19T10:51:00Z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